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86BE94" w14:textId="27A6A8D7" w:rsidR="00D247D2" w:rsidRPr="005B4CD0" w:rsidRDefault="00D01C15" w:rsidP="007C3386">
      <w:pPr>
        <w:shd w:val="clear" w:color="auto" w:fill="FFFFFF"/>
        <w:autoSpaceDE w:val="0"/>
        <w:ind w:left="-284" w:right="-143"/>
        <w:rPr>
          <w:b/>
          <w:bCs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72576" behindDoc="0" locked="0" layoutInCell="1" allowOverlap="1" wp14:anchorId="14EAAF7A" wp14:editId="6ED7B1B2">
            <wp:simplePos x="0" y="0"/>
            <wp:positionH relativeFrom="column">
              <wp:posOffset>142240</wp:posOffset>
            </wp:positionH>
            <wp:positionV relativeFrom="paragraph">
              <wp:posOffset>252729</wp:posOffset>
            </wp:positionV>
            <wp:extent cx="6343650" cy="1704975"/>
            <wp:effectExtent l="0" t="0" r="0" b="9525"/>
            <wp:wrapNone/>
            <wp:docPr id="3" name="Picutre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7">
                      <a:extLst>
                        <a:ext uri="{BEBA8EAE-BF5A-486C-A8C5-ECC9F3942E4B}">
                          <a14:imgProps xmlns:a14="http://schemas.microsoft.com/office/drawing/2010/main">
                            <a14:imgLayer r:embed="rId8">
                              <a14:imgEffect>
                                <a14:brightnessContrast contrast="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/>
                  </pic:blipFill>
                  <pic:spPr>
                    <a:xfrm>
                      <a:off x="0" y="0"/>
                      <a:ext cx="6344126" cy="170510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tbl>
      <w:tblPr>
        <w:tblpPr w:leftFromText="180" w:rightFromText="180" w:vertAnchor="text" w:horzAnchor="page" w:tblpX="1592" w:tblpY="219"/>
        <w:tblW w:w="10244" w:type="dxa"/>
        <w:tblLook w:val="0000" w:firstRow="0" w:lastRow="0" w:firstColumn="0" w:lastColumn="0" w:noHBand="0" w:noVBand="0"/>
      </w:tblPr>
      <w:tblGrid>
        <w:gridCol w:w="3085"/>
        <w:gridCol w:w="3474"/>
        <w:gridCol w:w="3685"/>
      </w:tblGrid>
      <w:tr w:rsidR="00D247D2" w:rsidRPr="004340CC" w14:paraId="7484D360" w14:textId="77777777" w:rsidTr="00E83B31">
        <w:trPr>
          <w:trHeight w:val="1977"/>
        </w:trPr>
        <w:tc>
          <w:tcPr>
            <w:tcW w:w="3085" w:type="dxa"/>
          </w:tcPr>
          <w:p w14:paraId="0349F987" w14:textId="77777777" w:rsidR="00D247D2" w:rsidRPr="004340CC" w:rsidRDefault="00D247D2" w:rsidP="00A773AA">
            <w:pPr>
              <w:suppressAutoHyphens/>
              <w:spacing w:line="360" w:lineRule="auto"/>
              <w:rPr>
                <w:sz w:val="28"/>
                <w:szCs w:val="28"/>
              </w:rPr>
            </w:pPr>
            <w:r w:rsidRPr="004340CC">
              <w:rPr>
                <w:sz w:val="28"/>
                <w:szCs w:val="28"/>
              </w:rPr>
              <w:t xml:space="preserve">НАО </w:t>
            </w:r>
            <w:r w:rsidRPr="004340CC">
              <w:rPr>
                <w:caps/>
                <w:sz w:val="28"/>
                <w:szCs w:val="28"/>
              </w:rPr>
              <w:t>«К</w:t>
            </w:r>
            <w:r w:rsidRPr="004340CC">
              <w:rPr>
                <w:sz w:val="28"/>
                <w:szCs w:val="28"/>
              </w:rPr>
              <w:t>останайский</w:t>
            </w:r>
          </w:p>
          <w:p w14:paraId="47F667A4" w14:textId="77777777" w:rsidR="00D247D2" w:rsidRPr="004340CC" w:rsidRDefault="00D247D2" w:rsidP="00A773AA">
            <w:pPr>
              <w:suppressAutoHyphens/>
              <w:spacing w:line="360" w:lineRule="auto"/>
              <w:rPr>
                <w:sz w:val="28"/>
                <w:szCs w:val="28"/>
              </w:rPr>
            </w:pPr>
            <w:r w:rsidRPr="004340CC">
              <w:rPr>
                <w:sz w:val="28"/>
                <w:szCs w:val="28"/>
              </w:rPr>
              <w:t xml:space="preserve">региональный </w:t>
            </w:r>
          </w:p>
          <w:p w14:paraId="52F2CFE0" w14:textId="77777777" w:rsidR="00D247D2" w:rsidRPr="004340CC" w:rsidRDefault="00D247D2" w:rsidP="00A773AA">
            <w:pPr>
              <w:suppressAutoHyphens/>
              <w:spacing w:line="360" w:lineRule="auto"/>
              <w:rPr>
                <w:caps/>
                <w:sz w:val="28"/>
                <w:szCs w:val="28"/>
              </w:rPr>
            </w:pPr>
            <w:r w:rsidRPr="004340CC">
              <w:rPr>
                <w:sz w:val="28"/>
                <w:szCs w:val="28"/>
              </w:rPr>
              <w:t>университет</w:t>
            </w:r>
            <w:r w:rsidRPr="004340CC">
              <w:rPr>
                <w:sz w:val="28"/>
                <w:szCs w:val="28"/>
                <w:lang w:val="kk-KZ"/>
              </w:rPr>
              <w:t xml:space="preserve"> </w:t>
            </w:r>
            <w:proofErr w:type="spellStart"/>
            <w:r w:rsidRPr="004340CC">
              <w:rPr>
                <w:sz w:val="28"/>
                <w:szCs w:val="28"/>
                <w:lang w:val="kk-KZ"/>
              </w:rPr>
              <w:t>имени</w:t>
            </w:r>
            <w:proofErr w:type="spellEnd"/>
          </w:p>
          <w:p w14:paraId="481DB84A" w14:textId="77777777" w:rsidR="00D247D2" w:rsidRPr="004340CC" w:rsidRDefault="00E83B31" w:rsidP="00A773AA">
            <w:pPr>
              <w:suppressAutoHyphens/>
              <w:spacing w:line="360" w:lineRule="auto"/>
              <w:rPr>
                <w:sz w:val="28"/>
                <w:szCs w:val="28"/>
                <w:lang w:val="kk-KZ"/>
              </w:rPr>
            </w:pPr>
            <w:r>
              <w:rPr>
                <w:color w:val="000000"/>
                <w:sz w:val="28"/>
                <w:szCs w:val="28"/>
              </w:rPr>
              <w:t xml:space="preserve">Ахмет </w:t>
            </w:r>
            <w:r w:rsidR="00D247D2" w:rsidRPr="004340CC">
              <w:rPr>
                <w:caps/>
                <w:sz w:val="28"/>
                <w:szCs w:val="28"/>
              </w:rPr>
              <w:t>Б</w:t>
            </w:r>
            <w:r w:rsidR="002E2DDD">
              <w:rPr>
                <w:sz w:val="28"/>
                <w:szCs w:val="28"/>
              </w:rPr>
              <w:t>айт</w:t>
            </w:r>
            <w:r w:rsidR="002E2DDD">
              <w:rPr>
                <w:sz w:val="28"/>
                <w:szCs w:val="28"/>
                <w:lang w:val="kk-KZ"/>
              </w:rPr>
              <w:t>ұ</w:t>
            </w:r>
            <w:proofErr w:type="spellStart"/>
            <w:r w:rsidR="002E2DDD">
              <w:rPr>
                <w:sz w:val="28"/>
                <w:szCs w:val="28"/>
              </w:rPr>
              <w:t>рсын</w:t>
            </w:r>
            <w:proofErr w:type="spellEnd"/>
            <w:r w:rsidR="002E2DDD">
              <w:rPr>
                <w:sz w:val="28"/>
                <w:szCs w:val="28"/>
                <w:lang w:val="kk-KZ"/>
              </w:rPr>
              <w:t>ұ</w:t>
            </w:r>
            <w:proofErr w:type="spellStart"/>
            <w:r w:rsidR="008F4DB5">
              <w:rPr>
                <w:sz w:val="28"/>
                <w:szCs w:val="28"/>
              </w:rPr>
              <w:t>лы</w:t>
            </w:r>
            <w:proofErr w:type="spellEnd"/>
            <w:r w:rsidRPr="004340CC">
              <w:rPr>
                <w:sz w:val="28"/>
                <w:szCs w:val="28"/>
              </w:rPr>
              <w:t>»</w:t>
            </w:r>
          </w:p>
          <w:p w14:paraId="3733C8A6" w14:textId="77777777" w:rsidR="00D247D2" w:rsidRPr="004340CC" w:rsidRDefault="00D247D2" w:rsidP="00A773AA">
            <w:pPr>
              <w:widowControl w:val="0"/>
              <w:suppressAutoHyphens/>
              <w:snapToGrid w:val="0"/>
              <w:spacing w:line="360" w:lineRule="auto"/>
              <w:ind w:firstLine="500"/>
              <w:jc w:val="center"/>
              <w:rPr>
                <w:sz w:val="16"/>
                <w:lang w:val="kk-KZ"/>
              </w:rPr>
            </w:pPr>
          </w:p>
        </w:tc>
        <w:tc>
          <w:tcPr>
            <w:tcW w:w="3474" w:type="dxa"/>
          </w:tcPr>
          <w:p w14:paraId="58A55302" w14:textId="4C746C3F" w:rsidR="00D247D2" w:rsidRDefault="00A9431B" w:rsidP="00A9431B">
            <w:pPr>
              <w:widowControl w:val="0"/>
              <w:tabs>
                <w:tab w:val="left" w:pos="330"/>
                <w:tab w:val="left" w:pos="960"/>
                <w:tab w:val="center" w:pos="1539"/>
                <w:tab w:val="center" w:pos="1717"/>
              </w:tabs>
              <w:suppressAutoHyphens/>
              <w:snapToGrid w:val="0"/>
              <w:spacing w:line="360" w:lineRule="auto"/>
              <w:ind w:left="318"/>
              <w:rPr>
                <w:sz w:val="16"/>
              </w:rPr>
            </w:pPr>
            <w:r w:rsidRPr="00A9431B">
              <w:rPr>
                <w:noProof/>
              </w:rPr>
              <w:drawing>
                <wp:inline distT="0" distB="0" distL="0" distR="0" wp14:anchorId="6014B69E" wp14:editId="15AEA2FE">
                  <wp:extent cx="1167319" cy="1225685"/>
                  <wp:effectExtent l="0" t="0" r="0" b="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76963" cy="1235811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14:paraId="596E513C" w14:textId="77777777" w:rsidR="00D247D2" w:rsidRPr="00E83B31" w:rsidRDefault="00E83B31" w:rsidP="00A773AA">
            <w:pPr>
              <w:widowControl w:val="0"/>
              <w:tabs>
                <w:tab w:val="left" w:pos="330"/>
                <w:tab w:val="center" w:pos="1539"/>
              </w:tabs>
              <w:suppressAutoHyphens/>
              <w:snapToGrid w:val="0"/>
              <w:spacing w:line="360" w:lineRule="auto"/>
              <w:ind w:firstLine="105"/>
              <w:rPr>
                <w:sz w:val="16"/>
              </w:rPr>
            </w:pPr>
            <w:r>
              <w:rPr>
                <w:sz w:val="16"/>
              </w:rPr>
              <w:t xml:space="preserve"> </w:t>
            </w:r>
          </w:p>
        </w:tc>
        <w:tc>
          <w:tcPr>
            <w:tcW w:w="3685" w:type="dxa"/>
          </w:tcPr>
          <w:p w14:paraId="782F5F02" w14:textId="77777777" w:rsidR="00D247D2" w:rsidRPr="004340CC" w:rsidRDefault="00D247D2" w:rsidP="00A773AA">
            <w:pPr>
              <w:suppressAutoHyphens/>
              <w:rPr>
                <w:sz w:val="28"/>
                <w:szCs w:val="28"/>
              </w:rPr>
            </w:pPr>
            <w:r w:rsidRPr="004340CC">
              <w:rPr>
                <w:sz w:val="28"/>
                <w:szCs w:val="28"/>
              </w:rPr>
              <w:t>Утверждаю</w:t>
            </w:r>
          </w:p>
          <w:p w14:paraId="4C5CC55D" w14:textId="77777777" w:rsidR="00D247D2" w:rsidRPr="004340CC" w:rsidRDefault="00D247D2" w:rsidP="00A773AA">
            <w:pPr>
              <w:suppressAutoHyphens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Председатель Правления - Ректор</w:t>
            </w:r>
          </w:p>
          <w:p w14:paraId="1E0C6185" w14:textId="77777777" w:rsidR="00D247D2" w:rsidRPr="004340CC" w:rsidRDefault="00E83B31" w:rsidP="00A773AA">
            <w:pPr>
              <w:suppressAutoHyphens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_________</w:t>
            </w:r>
            <w:r w:rsidR="00D247D2">
              <w:rPr>
                <w:sz w:val="28"/>
                <w:szCs w:val="28"/>
              </w:rPr>
              <w:t>С.</w:t>
            </w:r>
            <w:r>
              <w:rPr>
                <w:sz w:val="28"/>
                <w:szCs w:val="28"/>
              </w:rPr>
              <w:t xml:space="preserve"> </w:t>
            </w:r>
            <w:proofErr w:type="spellStart"/>
            <w:r w:rsidR="00D247D2">
              <w:rPr>
                <w:sz w:val="28"/>
                <w:szCs w:val="28"/>
              </w:rPr>
              <w:t>Куанышбаев</w:t>
            </w:r>
            <w:proofErr w:type="spellEnd"/>
          </w:p>
          <w:p w14:paraId="5C05F1E6" w14:textId="4F1FB539" w:rsidR="00D247D2" w:rsidRPr="004340CC" w:rsidRDefault="00E83B31" w:rsidP="00A773AA">
            <w:pPr>
              <w:suppressAutoHyphens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_________</w:t>
            </w:r>
            <w:r w:rsidR="00D247D2">
              <w:rPr>
                <w:sz w:val="28"/>
                <w:szCs w:val="28"/>
              </w:rPr>
              <w:t xml:space="preserve"> </w:t>
            </w:r>
            <w:r w:rsidR="00D247D2" w:rsidRPr="004340CC">
              <w:rPr>
                <w:sz w:val="28"/>
                <w:szCs w:val="28"/>
              </w:rPr>
              <w:t>202</w:t>
            </w:r>
            <w:r w:rsidR="0056750F">
              <w:rPr>
                <w:sz w:val="28"/>
                <w:szCs w:val="28"/>
              </w:rPr>
              <w:t>6</w:t>
            </w:r>
            <w:r w:rsidR="00D247D2">
              <w:rPr>
                <w:sz w:val="28"/>
                <w:szCs w:val="28"/>
              </w:rPr>
              <w:t xml:space="preserve"> </w:t>
            </w:r>
            <w:r w:rsidR="00D247D2" w:rsidRPr="004340CC">
              <w:rPr>
                <w:sz w:val="28"/>
                <w:szCs w:val="28"/>
              </w:rPr>
              <w:t>г.</w:t>
            </w:r>
          </w:p>
          <w:p w14:paraId="6B1DE270" w14:textId="77777777" w:rsidR="00D247D2" w:rsidRPr="004340CC" w:rsidRDefault="00D247D2" w:rsidP="00A773AA">
            <w:pPr>
              <w:suppressAutoHyphens/>
              <w:spacing w:line="360" w:lineRule="auto"/>
              <w:rPr>
                <w:sz w:val="28"/>
                <w:szCs w:val="28"/>
              </w:rPr>
            </w:pPr>
          </w:p>
        </w:tc>
      </w:tr>
    </w:tbl>
    <w:p w14:paraId="26AE1146" w14:textId="59835909" w:rsidR="00D247D2" w:rsidRDefault="00D247D2" w:rsidP="005844C6">
      <w:pPr>
        <w:shd w:val="clear" w:color="auto" w:fill="FFFFFF"/>
        <w:autoSpaceDE w:val="0"/>
        <w:jc w:val="center"/>
        <w:rPr>
          <w:b/>
          <w:bCs/>
          <w:sz w:val="28"/>
          <w:szCs w:val="28"/>
        </w:rPr>
      </w:pPr>
    </w:p>
    <w:p w14:paraId="7ED96698" w14:textId="44B4B010" w:rsidR="00D247D2" w:rsidRDefault="00D247D2" w:rsidP="005844C6">
      <w:pPr>
        <w:shd w:val="clear" w:color="auto" w:fill="FFFFFF"/>
        <w:autoSpaceDE w:val="0"/>
        <w:jc w:val="center"/>
        <w:rPr>
          <w:b/>
          <w:bCs/>
          <w:sz w:val="28"/>
          <w:szCs w:val="28"/>
        </w:rPr>
      </w:pPr>
    </w:p>
    <w:p w14:paraId="7541CFF3" w14:textId="4FB3FA8C" w:rsidR="00F9258B" w:rsidRDefault="00F9258B" w:rsidP="005844C6">
      <w:pPr>
        <w:shd w:val="clear" w:color="auto" w:fill="FFFFFF"/>
        <w:autoSpaceDE w:val="0"/>
        <w:jc w:val="center"/>
        <w:rPr>
          <w:b/>
          <w:bCs/>
          <w:sz w:val="28"/>
          <w:szCs w:val="28"/>
        </w:rPr>
      </w:pPr>
    </w:p>
    <w:p w14:paraId="78D38B7E" w14:textId="693EC208" w:rsidR="00F9258B" w:rsidRDefault="00F9258B" w:rsidP="005844C6">
      <w:pPr>
        <w:shd w:val="clear" w:color="auto" w:fill="FFFFFF"/>
        <w:autoSpaceDE w:val="0"/>
        <w:jc w:val="center"/>
        <w:rPr>
          <w:b/>
          <w:bCs/>
          <w:sz w:val="28"/>
          <w:szCs w:val="28"/>
        </w:rPr>
      </w:pPr>
    </w:p>
    <w:p w14:paraId="669B6877" w14:textId="77777777" w:rsidR="00F9258B" w:rsidRDefault="00F9258B" w:rsidP="005844C6">
      <w:pPr>
        <w:shd w:val="clear" w:color="auto" w:fill="FFFFFF"/>
        <w:autoSpaceDE w:val="0"/>
        <w:jc w:val="center"/>
        <w:rPr>
          <w:b/>
          <w:bCs/>
          <w:sz w:val="28"/>
          <w:szCs w:val="28"/>
        </w:rPr>
      </w:pPr>
    </w:p>
    <w:p w14:paraId="73039BA2" w14:textId="77777777" w:rsidR="00F9258B" w:rsidRDefault="00F9258B" w:rsidP="005844C6">
      <w:pPr>
        <w:shd w:val="clear" w:color="auto" w:fill="FFFFFF"/>
        <w:autoSpaceDE w:val="0"/>
        <w:jc w:val="center"/>
        <w:rPr>
          <w:b/>
          <w:bCs/>
          <w:sz w:val="28"/>
          <w:szCs w:val="28"/>
        </w:rPr>
      </w:pPr>
    </w:p>
    <w:p w14:paraId="6C768019" w14:textId="77777777" w:rsidR="00F9258B" w:rsidRDefault="00F9258B" w:rsidP="005844C6">
      <w:pPr>
        <w:shd w:val="clear" w:color="auto" w:fill="FFFFFF"/>
        <w:autoSpaceDE w:val="0"/>
        <w:jc w:val="center"/>
        <w:rPr>
          <w:b/>
          <w:bCs/>
          <w:sz w:val="28"/>
          <w:szCs w:val="28"/>
        </w:rPr>
      </w:pPr>
    </w:p>
    <w:p w14:paraId="191D2ECE" w14:textId="77777777" w:rsidR="00D247D2" w:rsidRDefault="00D247D2" w:rsidP="005844C6">
      <w:pPr>
        <w:shd w:val="clear" w:color="auto" w:fill="FFFFFF"/>
        <w:autoSpaceDE w:val="0"/>
        <w:jc w:val="center"/>
        <w:rPr>
          <w:b/>
          <w:bCs/>
          <w:sz w:val="28"/>
          <w:szCs w:val="28"/>
        </w:rPr>
      </w:pPr>
    </w:p>
    <w:p w14:paraId="0F9941B9" w14:textId="77777777" w:rsidR="00D247D2" w:rsidRDefault="00D247D2" w:rsidP="005844C6">
      <w:pPr>
        <w:shd w:val="clear" w:color="auto" w:fill="FFFFFF"/>
        <w:autoSpaceDE w:val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ПОЛОЖЕНИЕ</w:t>
      </w:r>
    </w:p>
    <w:p w14:paraId="057B021E" w14:textId="77777777" w:rsidR="00D247D2" w:rsidRDefault="00D247D2" w:rsidP="005844C6">
      <w:pPr>
        <w:shd w:val="clear" w:color="auto" w:fill="FFFFFF"/>
        <w:tabs>
          <w:tab w:val="left" w:pos="930"/>
        </w:tabs>
        <w:autoSpaceDE w:val="0"/>
        <w:jc w:val="center"/>
        <w:rPr>
          <w:b/>
          <w:bCs/>
          <w:sz w:val="28"/>
          <w:szCs w:val="28"/>
        </w:rPr>
      </w:pPr>
    </w:p>
    <w:p w14:paraId="5B0CFD4F" w14:textId="2087182A" w:rsidR="005844C6" w:rsidRDefault="001C4B42" w:rsidP="005844C6">
      <w:pPr>
        <w:shd w:val="clear" w:color="auto" w:fill="FFFFFF"/>
        <w:autoSpaceDE w:val="0"/>
        <w:jc w:val="center"/>
        <w:rPr>
          <w:b/>
          <w:bCs/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67AFAAB6" wp14:editId="49000330">
                <wp:simplePos x="0" y="0"/>
                <wp:positionH relativeFrom="column">
                  <wp:posOffset>691515</wp:posOffset>
                </wp:positionH>
                <wp:positionV relativeFrom="paragraph">
                  <wp:posOffset>6985</wp:posOffset>
                </wp:positionV>
                <wp:extent cx="4886960" cy="1270"/>
                <wp:effectExtent l="0" t="0" r="8890" b="17780"/>
                <wp:wrapNone/>
                <wp:docPr id="1" name="Прямая со стрелкой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886960" cy="1270"/>
                        </a:xfrm>
                        <a:prstGeom prst="straightConnector1">
                          <a:avLst/>
                        </a:prstGeom>
                        <a:noFill/>
                        <a:ln w="936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8932424"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1" o:spid="_x0000_s1026" type="#_x0000_t32" style="position:absolute;margin-left:54.45pt;margin-top:.55pt;width:384.8pt;height:.1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" strokeweight=".26mm">
                <v:stroke joinstyle="miter"/>
              </v:shape>
            </w:pict>
          </mc:Fallback>
        </mc:AlternateContent>
      </w:r>
    </w:p>
    <w:p w14:paraId="1C5E9352" w14:textId="77777777" w:rsidR="006B3156" w:rsidRPr="00045CC6" w:rsidRDefault="006B3156" w:rsidP="006B3156">
      <w:pPr>
        <w:shd w:val="clear" w:color="auto" w:fill="FFFFFF"/>
        <w:tabs>
          <w:tab w:val="left" w:leader="underscore" w:pos="2126"/>
        </w:tabs>
        <w:jc w:val="center"/>
        <w:rPr>
          <w:b/>
          <w:caps/>
          <w:sz w:val="28"/>
          <w:szCs w:val="28"/>
        </w:rPr>
      </w:pPr>
      <w:r>
        <w:rPr>
          <w:b/>
          <w:caps/>
          <w:sz w:val="28"/>
          <w:szCs w:val="28"/>
        </w:rPr>
        <w:t>Учебная научно-производственная ветеринарная лаборатория</w:t>
      </w:r>
    </w:p>
    <w:p w14:paraId="73467F89" w14:textId="77777777" w:rsidR="00D247D2" w:rsidRDefault="00D247D2" w:rsidP="005844C6">
      <w:pPr>
        <w:shd w:val="clear" w:color="auto" w:fill="FFFFFF"/>
        <w:autoSpaceDE w:val="0"/>
        <w:jc w:val="center"/>
        <w:rPr>
          <w:b/>
          <w:bCs/>
          <w:sz w:val="28"/>
          <w:szCs w:val="28"/>
          <w:lang w:val="kk-KZ"/>
        </w:rPr>
      </w:pPr>
    </w:p>
    <w:p w14:paraId="7297A74C" w14:textId="7E504639" w:rsidR="00D247D2" w:rsidRDefault="0056750F" w:rsidP="005844C6">
      <w:pPr>
        <w:shd w:val="clear" w:color="auto" w:fill="FFFFFF"/>
        <w:autoSpaceDE w:val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ПП 085</w:t>
      </w:r>
      <w:r w:rsidR="0092583A">
        <w:rPr>
          <w:b/>
          <w:bCs/>
          <w:sz w:val="28"/>
          <w:szCs w:val="28"/>
        </w:rPr>
        <w:t xml:space="preserve"> -202</w:t>
      </w:r>
      <w:r>
        <w:rPr>
          <w:b/>
          <w:bCs/>
          <w:sz w:val="28"/>
          <w:szCs w:val="28"/>
        </w:rPr>
        <w:t>6</w:t>
      </w:r>
    </w:p>
    <w:p w14:paraId="3EFA0A9E" w14:textId="77777777" w:rsidR="00D247D2" w:rsidRPr="005844C6" w:rsidRDefault="00D247D2" w:rsidP="005844C6">
      <w:pPr>
        <w:shd w:val="clear" w:color="auto" w:fill="FFFFFF"/>
        <w:autoSpaceDE w:val="0"/>
        <w:jc w:val="center"/>
        <w:rPr>
          <w:bCs/>
          <w:sz w:val="28"/>
          <w:szCs w:val="28"/>
        </w:rPr>
      </w:pPr>
    </w:p>
    <w:p w14:paraId="19761A8E" w14:textId="77777777" w:rsidR="00D247D2" w:rsidRPr="005844C6" w:rsidRDefault="00D247D2" w:rsidP="005844C6">
      <w:pPr>
        <w:shd w:val="clear" w:color="auto" w:fill="FFFFFF"/>
        <w:autoSpaceDE w:val="0"/>
        <w:jc w:val="center"/>
        <w:rPr>
          <w:bCs/>
          <w:sz w:val="28"/>
          <w:szCs w:val="28"/>
        </w:rPr>
      </w:pPr>
    </w:p>
    <w:p w14:paraId="62E5742E" w14:textId="77777777" w:rsidR="00D247D2" w:rsidRPr="005844C6" w:rsidRDefault="00D247D2" w:rsidP="005844C6">
      <w:pPr>
        <w:shd w:val="clear" w:color="auto" w:fill="FFFFFF"/>
        <w:autoSpaceDE w:val="0"/>
        <w:jc w:val="center"/>
        <w:rPr>
          <w:bCs/>
          <w:sz w:val="28"/>
          <w:szCs w:val="28"/>
        </w:rPr>
      </w:pPr>
    </w:p>
    <w:p w14:paraId="17A6E433" w14:textId="77777777" w:rsidR="00D247D2" w:rsidRPr="005844C6" w:rsidRDefault="00D247D2" w:rsidP="005844C6">
      <w:pPr>
        <w:shd w:val="clear" w:color="auto" w:fill="FFFFFF"/>
        <w:autoSpaceDE w:val="0"/>
        <w:jc w:val="center"/>
        <w:rPr>
          <w:bCs/>
          <w:sz w:val="28"/>
          <w:szCs w:val="28"/>
        </w:rPr>
      </w:pPr>
    </w:p>
    <w:p w14:paraId="788D4A0C" w14:textId="77777777" w:rsidR="00D247D2" w:rsidRPr="005844C6" w:rsidRDefault="00D247D2" w:rsidP="005844C6">
      <w:pPr>
        <w:shd w:val="clear" w:color="auto" w:fill="FFFFFF"/>
        <w:autoSpaceDE w:val="0"/>
        <w:jc w:val="center"/>
        <w:rPr>
          <w:bCs/>
          <w:sz w:val="28"/>
          <w:szCs w:val="28"/>
        </w:rPr>
      </w:pPr>
    </w:p>
    <w:p w14:paraId="5F5EA02D" w14:textId="77777777" w:rsidR="00D247D2" w:rsidRPr="005844C6" w:rsidRDefault="00D247D2" w:rsidP="005844C6">
      <w:pPr>
        <w:shd w:val="clear" w:color="auto" w:fill="FFFFFF"/>
        <w:autoSpaceDE w:val="0"/>
        <w:jc w:val="center"/>
        <w:rPr>
          <w:bCs/>
          <w:sz w:val="28"/>
          <w:szCs w:val="28"/>
        </w:rPr>
      </w:pPr>
    </w:p>
    <w:p w14:paraId="4C33B4E4" w14:textId="77777777" w:rsidR="00D247D2" w:rsidRPr="005844C6" w:rsidRDefault="00D247D2" w:rsidP="005844C6">
      <w:pPr>
        <w:shd w:val="clear" w:color="auto" w:fill="FFFFFF"/>
        <w:autoSpaceDE w:val="0"/>
        <w:jc w:val="center"/>
        <w:rPr>
          <w:bCs/>
          <w:sz w:val="28"/>
          <w:szCs w:val="28"/>
        </w:rPr>
      </w:pPr>
    </w:p>
    <w:p w14:paraId="76AF60CC" w14:textId="77777777" w:rsidR="00D247D2" w:rsidRPr="005844C6" w:rsidRDefault="00D247D2" w:rsidP="005844C6">
      <w:pPr>
        <w:shd w:val="clear" w:color="auto" w:fill="FFFFFF"/>
        <w:autoSpaceDE w:val="0"/>
        <w:jc w:val="center"/>
        <w:rPr>
          <w:bCs/>
          <w:sz w:val="28"/>
          <w:szCs w:val="28"/>
        </w:rPr>
      </w:pPr>
    </w:p>
    <w:p w14:paraId="4121675F" w14:textId="77777777" w:rsidR="00D247D2" w:rsidRPr="005844C6" w:rsidRDefault="00D247D2" w:rsidP="005844C6">
      <w:pPr>
        <w:shd w:val="clear" w:color="auto" w:fill="FFFFFF"/>
        <w:autoSpaceDE w:val="0"/>
        <w:jc w:val="center"/>
        <w:rPr>
          <w:bCs/>
          <w:sz w:val="28"/>
          <w:szCs w:val="28"/>
        </w:rPr>
      </w:pPr>
    </w:p>
    <w:p w14:paraId="39878BB1" w14:textId="77777777" w:rsidR="00D247D2" w:rsidRPr="005844C6" w:rsidRDefault="00D247D2" w:rsidP="005844C6">
      <w:pPr>
        <w:shd w:val="clear" w:color="auto" w:fill="FFFFFF"/>
        <w:autoSpaceDE w:val="0"/>
        <w:jc w:val="center"/>
        <w:rPr>
          <w:bCs/>
          <w:sz w:val="28"/>
          <w:szCs w:val="28"/>
        </w:rPr>
      </w:pPr>
    </w:p>
    <w:p w14:paraId="2006D986" w14:textId="77777777" w:rsidR="00D247D2" w:rsidRPr="005844C6" w:rsidRDefault="00D247D2" w:rsidP="005844C6">
      <w:pPr>
        <w:shd w:val="clear" w:color="auto" w:fill="FFFFFF"/>
        <w:autoSpaceDE w:val="0"/>
        <w:jc w:val="center"/>
        <w:rPr>
          <w:bCs/>
          <w:sz w:val="28"/>
          <w:szCs w:val="28"/>
          <w:lang w:val="kk-KZ"/>
        </w:rPr>
      </w:pPr>
    </w:p>
    <w:p w14:paraId="41D3A373" w14:textId="77777777" w:rsidR="00D247D2" w:rsidRPr="005844C6" w:rsidRDefault="00D247D2" w:rsidP="005844C6">
      <w:pPr>
        <w:shd w:val="clear" w:color="auto" w:fill="FFFFFF"/>
        <w:autoSpaceDE w:val="0"/>
        <w:jc w:val="center"/>
        <w:rPr>
          <w:bCs/>
          <w:sz w:val="28"/>
          <w:szCs w:val="28"/>
          <w:lang w:val="kk-KZ"/>
        </w:rPr>
      </w:pPr>
    </w:p>
    <w:p w14:paraId="6F324E56" w14:textId="77777777" w:rsidR="00D247D2" w:rsidRPr="005844C6" w:rsidRDefault="00D247D2" w:rsidP="005844C6">
      <w:pPr>
        <w:shd w:val="clear" w:color="auto" w:fill="FFFFFF"/>
        <w:autoSpaceDE w:val="0"/>
        <w:jc w:val="center"/>
        <w:rPr>
          <w:bCs/>
          <w:sz w:val="28"/>
          <w:szCs w:val="28"/>
          <w:lang w:val="kk-KZ"/>
        </w:rPr>
      </w:pPr>
    </w:p>
    <w:p w14:paraId="77F43818" w14:textId="77777777" w:rsidR="00D247D2" w:rsidRPr="005844C6" w:rsidRDefault="00D247D2" w:rsidP="005844C6">
      <w:pPr>
        <w:shd w:val="clear" w:color="auto" w:fill="FFFFFF"/>
        <w:autoSpaceDE w:val="0"/>
        <w:jc w:val="center"/>
        <w:rPr>
          <w:bCs/>
          <w:sz w:val="28"/>
          <w:szCs w:val="28"/>
          <w:lang w:val="kk-KZ"/>
        </w:rPr>
      </w:pPr>
    </w:p>
    <w:p w14:paraId="6F18DE7C" w14:textId="77777777" w:rsidR="00D247D2" w:rsidRPr="005844C6" w:rsidRDefault="00D247D2" w:rsidP="005844C6">
      <w:pPr>
        <w:shd w:val="clear" w:color="auto" w:fill="FFFFFF"/>
        <w:autoSpaceDE w:val="0"/>
        <w:jc w:val="center"/>
        <w:rPr>
          <w:bCs/>
          <w:sz w:val="28"/>
          <w:szCs w:val="28"/>
        </w:rPr>
      </w:pPr>
    </w:p>
    <w:p w14:paraId="281C3F4C" w14:textId="77777777" w:rsidR="00D247D2" w:rsidRDefault="00D247D2" w:rsidP="005844C6">
      <w:pPr>
        <w:shd w:val="clear" w:color="auto" w:fill="FFFFFF"/>
        <w:autoSpaceDE w:val="0"/>
        <w:jc w:val="center"/>
        <w:rPr>
          <w:bCs/>
          <w:sz w:val="28"/>
          <w:szCs w:val="28"/>
        </w:rPr>
      </w:pPr>
    </w:p>
    <w:p w14:paraId="5EB51103" w14:textId="77777777" w:rsidR="003471DD" w:rsidRDefault="003471DD" w:rsidP="005844C6">
      <w:pPr>
        <w:shd w:val="clear" w:color="auto" w:fill="FFFFFF"/>
        <w:autoSpaceDE w:val="0"/>
        <w:jc w:val="center"/>
        <w:rPr>
          <w:bCs/>
          <w:sz w:val="28"/>
          <w:szCs w:val="28"/>
        </w:rPr>
      </w:pPr>
    </w:p>
    <w:p w14:paraId="635A8817" w14:textId="77777777" w:rsidR="00924E82" w:rsidRDefault="00924E82" w:rsidP="005844C6">
      <w:pPr>
        <w:shd w:val="clear" w:color="auto" w:fill="FFFFFF"/>
        <w:autoSpaceDE w:val="0"/>
        <w:jc w:val="center"/>
        <w:rPr>
          <w:bCs/>
          <w:sz w:val="28"/>
          <w:szCs w:val="28"/>
        </w:rPr>
      </w:pPr>
    </w:p>
    <w:p w14:paraId="2323B8B1" w14:textId="77777777" w:rsidR="003471DD" w:rsidRDefault="003471DD" w:rsidP="005844C6">
      <w:pPr>
        <w:shd w:val="clear" w:color="auto" w:fill="FFFFFF"/>
        <w:autoSpaceDE w:val="0"/>
        <w:jc w:val="center"/>
        <w:rPr>
          <w:bCs/>
          <w:sz w:val="28"/>
          <w:szCs w:val="28"/>
        </w:rPr>
      </w:pPr>
    </w:p>
    <w:p w14:paraId="2C712C14" w14:textId="77777777" w:rsidR="003471DD" w:rsidRPr="005844C6" w:rsidRDefault="003471DD" w:rsidP="005844C6">
      <w:pPr>
        <w:shd w:val="clear" w:color="auto" w:fill="FFFFFF"/>
        <w:autoSpaceDE w:val="0"/>
        <w:jc w:val="center"/>
        <w:rPr>
          <w:bCs/>
          <w:sz w:val="28"/>
          <w:szCs w:val="28"/>
        </w:rPr>
      </w:pPr>
    </w:p>
    <w:p w14:paraId="0CB4C393" w14:textId="77777777" w:rsidR="00D247D2" w:rsidRDefault="00D247D2" w:rsidP="005844C6">
      <w:pPr>
        <w:shd w:val="clear" w:color="auto" w:fill="FFFFFF"/>
        <w:autoSpaceDE w:val="0"/>
        <w:jc w:val="center"/>
        <w:rPr>
          <w:sz w:val="28"/>
          <w:szCs w:val="28"/>
        </w:rPr>
      </w:pPr>
    </w:p>
    <w:p w14:paraId="0DBF9CBF" w14:textId="77777777" w:rsidR="00D247D2" w:rsidRPr="005844C6" w:rsidRDefault="00D247D2" w:rsidP="005844C6">
      <w:pPr>
        <w:shd w:val="clear" w:color="auto" w:fill="FFFFFF"/>
        <w:autoSpaceDE w:val="0"/>
        <w:jc w:val="center"/>
        <w:rPr>
          <w:sz w:val="28"/>
          <w:szCs w:val="28"/>
        </w:rPr>
      </w:pPr>
    </w:p>
    <w:p w14:paraId="64866DF1" w14:textId="77777777" w:rsidR="0056750F" w:rsidRDefault="0056750F" w:rsidP="00F9258B">
      <w:pPr>
        <w:shd w:val="clear" w:color="auto" w:fill="FFFFFF"/>
        <w:autoSpaceDE w:val="0"/>
        <w:jc w:val="center"/>
        <w:rPr>
          <w:sz w:val="28"/>
          <w:szCs w:val="28"/>
        </w:rPr>
      </w:pPr>
    </w:p>
    <w:p w14:paraId="0AED03A9" w14:textId="1406D0D6" w:rsidR="00C576B1" w:rsidRDefault="00D247D2" w:rsidP="00F9258B">
      <w:pPr>
        <w:shd w:val="clear" w:color="auto" w:fill="FFFFFF"/>
        <w:autoSpaceDE w:val="0"/>
        <w:jc w:val="center"/>
        <w:rPr>
          <w:b/>
          <w:sz w:val="28"/>
          <w:szCs w:val="28"/>
        </w:rPr>
      </w:pPr>
      <w:r>
        <w:rPr>
          <w:sz w:val="28"/>
          <w:szCs w:val="28"/>
        </w:rPr>
        <w:t>Костанай</w:t>
      </w:r>
      <w:r w:rsidR="005844C6">
        <w:rPr>
          <w:b/>
          <w:sz w:val="28"/>
          <w:szCs w:val="28"/>
        </w:rPr>
        <w:br w:type="page"/>
      </w:r>
      <w:r w:rsidR="00C576B1">
        <w:rPr>
          <w:b/>
          <w:sz w:val="28"/>
          <w:szCs w:val="28"/>
        </w:rPr>
        <w:lastRenderedPageBreak/>
        <w:t>Предисловие</w:t>
      </w:r>
    </w:p>
    <w:p w14:paraId="41B22DAE" w14:textId="77777777" w:rsidR="00F9258B" w:rsidRPr="00F9258B" w:rsidRDefault="00F9258B" w:rsidP="00F9258B">
      <w:pPr>
        <w:shd w:val="clear" w:color="auto" w:fill="FFFFFF"/>
        <w:autoSpaceDE w:val="0"/>
        <w:jc w:val="center"/>
        <w:rPr>
          <w:sz w:val="28"/>
          <w:szCs w:val="28"/>
        </w:rPr>
      </w:pPr>
    </w:p>
    <w:p w14:paraId="6B8F4A65" w14:textId="77777777" w:rsidR="006B3156" w:rsidRPr="00AB26A1" w:rsidRDefault="006B3156" w:rsidP="00866ED5">
      <w:pPr>
        <w:tabs>
          <w:tab w:val="left" w:pos="3052"/>
          <w:tab w:val="left" w:pos="9355"/>
        </w:tabs>
        <w:ind w:firstLine="567"/>
        <w:jc w:val="both"/>
        <w:rPr>
          <w:sz w:val="28"/>
          <w:szCs w:val="28"/>
          <w:lang w:val="kk-KZ"/>
        </w:rPr>
      </w:pPr>
      <w:r w:rsidRPr="00615A75">
        <w:rPr>
          <w:b/>
          <w:sz w:val="28"/>
          <w:szCs w:val="28"/>
        </w:rPr>
        <w:t>1</w:t>
      </w:r>
      <w:r>
        <w:rPr>
          <w:b/>
          <w:sz w:val="28"/>
          <w:szCs w:val="28"/>
        </w:rPr>
        <w:t xml:space="preserve"> </w:t>
      </w:r>
      <w:r>
        <w:rPr>
          <w:b/>
          <w:caps/>
          <w:sz w:val="28"/>
          <w:szCs w:val="28"/>
        </w:rPr>
        <w:t xml:space="preserve">Разработано </w:t>
      </w:r>
      <w:r w:rsidRPr="00A21015">
        <w:rPr>
          <w:sz w:val="28"/>
          <w:szCs w:val="28"/>
        </w:rPr>
        <w:t>Учебной научно-производственной ветеринарной лабораторией</w:t>
      </w:r>
      <w:r w:rsidR="00CD2CAE">
        <w:rPr>
          <w:sz w:val="28"/>
          <w:szCs w:val="28"/>
        </w:rPr>
        <w:t>,</w:t>
      </w:r>
      <w:r w:rsidRPr="00A21015">
        <w:rPr>
          <w:sz w:val="28"/>
          <w:szCs w:val="28"/>
          <w:lang w:val="kk-KZ"/>
        </w:rPr>
        <w:t xml:space="preserve"> </w:t>
      </w:r>
      <w:r w:rsidR="00CD2CAE">
        <w:rPr>
          <w:sz w:val="28"/>
          <w:szCs w:val="28"/>
        </w:rPr>
        <w:t>Факультета Сельскохозяйственных наук</w:t>
      </w:r>
    </w:p>
    <w:p w14:paraId="7325EAE4" w14:textId="77777777" w:rsidR="006B3156" w:rsidRPr="00615A75" w:rsidRDefault="006B3156" w:rsidP="006B3156">
      <w:pPr>
        <w:tabs>
          <w:tab w:val="left" w:pos="3052"/>
          <w:tab w:val="left" w:pos="9355"/>
        </w:tabs>
        <w:jc w:val="both"/>
        <w:rPr>
          <w:b/>
          <w:sz w:val="28"/>
          <w:szCs w:val="28"/>
        </w:rPr>
      </w:pPr>
    </w:p>
    <w:p w14:paraId="10B123BE" w14:textId="77777777" w:rsidR="006B3156" w:rsidRPr="00A21015" w:rsidRDefault="006B3156" w:rsidP="00866ED5">
      <w:pPr>
        <w:tabs>
          <w:tab w:val="left" w:pos="3052"/>
          <w:tab w:val="left" w:pos="9355"/>
        </w:tabs>
        <w:ind w:firstLine="567"/>
        <w:jc w:val="both"/>
        <w:rPr>
          <w:sz w:val="28"/>
          <w:szCs w:val="28"/>
          <w:lang w:val="kk-KZ"/>
        </w:rPr>
      </w:pPr>
      <w:r w:rsidRPr="00615A75">
        <w:rPr>
          <w:b/>
          <w:sz w:val="28"/>
          <w:szCs w:val="28"/>
        </w:rPr>
        <w:t>2</w:t>
      </w:r>
      <w:r w:rsidRPr="00615A75">
        <w:rPr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ВНЕСЕНО </w:t>
      </w:r>
      <w:r w:rsidRPr="00A21015">
        <w:rPr>
          <w:sz w:val="28"/>
          <w:szCs w:val="28"/>
        </w:rPr>
        <w:t>Учебной научно-производственной ветеринарной лабораторией</w:t>
      </w:r>
      <w:r w:rsidR="00CD2CAE">
        <w:rPr>
          <w:sz w:val="28"/>
          <w:szCs w:val="28"/>
        </w:rPr>
        <w:t>,</w:t>
      </w:r>
      <w:r w:rsidRPr="00A21015">
        <w:rPr>
          <w:sz w:val="28"/>
          <w:szCs w:val="28"/>
          <w:lang w:val="kk-KZ"/>
        </w:rPr>
        <w:t xml:space="preserve"> </w:t>
      </w:r>
      <w:r w:rsidR="00CD2CAE">
        <w:rPr>
          <w:sz w:val="28"/>
          <w:szCs w:val="28"/>
        </w:rPr>
        <w:t>Факультета Сельскохозяйственных наук</w:t>
      </w:r>
    </w:p>
    <w:p w14:paraId="76B4EDB0" w14:textId="77777777" w:rsidR="006B3156" w:rsidRPr="00A21015" w:rsidRDefault="006B3156" w:rsidP="00866ED5">
      <w:pPr>
        <w:tabs>
          <w:tab w:val="left" w:pos="3052"/>
          <w:tab w:val="left" w:pos="9355"/>
        </w:tabs>
        <w:ind w:firstLine="567"/>
        <w:jc w:val="both"/>
        <w:rPr>
          <w:b/>
          <w:caps/>
          <w:sz w:val="28"/>
          <w:szCs w:val="28"/>
          <w:lang w:val="kk-KZ"/>
        </w:rPr>
      </w:pPr>
    </w:p>
    <w:p w14:paraId="160F6596" w14:textId="65D152CC" w:rsidR="006B3156" w:rsidRPr="009E143C" w:rsidRDefault="006B3156" w:rsidP="00866ED5">
      <w:pPr>
        <w:ind w:firstLine="567"/>
        <w:jc w:val="both"/>
        <w:rPr>
          <w:sz w:val="28"/>
          <w:szCs w:val="28"/>
        </w:rPr>
      </w:pPr>
      <w:r>
        <w:rPr>
          <w:b/>
          <w:caps/>
          <w:sz w:val="28"/>
          <w:szCs w:val="28"/>
        </w:rPr>
        <w:t>3 УтвержденО и введенО</w:t>
      </w:r>
      <w:r w:rsidRPr="00615A75">
        <w:rPr>
          <w:b/>
          <w:caps/>
          <w:sz w:val="28"/>
          <w:szCs w:val="28"/>
        </w:rPr>
        <w:t xml:space="preserve"> в </w:t>
      </w:r>
      <w:r w:rsidRPr="00615A75">
        <w:rPr>
          <w:rStyle w:val="ae"/>
          <w:b/>
          <w:i w:val="0"/>
          <w:sz w:val="28"/>
          <w:szCs w:val="28"/>
        </w:rPr>
        <w:t>ДЕЙСТВИЕ</w:t>
      </w:r>
      <w:r w:rsidR="003A2D2C">
        <w:rPr>
          <w:rStyle w:val="ae"/>
          <w:b/>
          <w:i w:val="0"/>
          <w:sz w:val="28"/>
          <w:szCs w:val="28"/>
        </w:rPr>
        <w:t xml:space="preserve"> </w:t>
      </w:r>
      <w:r w:rsidR="00866ED5" w:rsidRPr="00866ED5">
        <w:rPr>
          <w:rStyle w:val="ae"/>
          <w:i w:val="0"/>
          <w:sz w:val="28"/>
          <w:szCs w:val="28"/>
        </w:rPr>
        <w:t>приказом</w:t>
      </w:r>
      <w:r w:rsidRPr="00615A75">
        <w:rPr>
          <w:sz w:val="28"/>
          <w:szCs w:val="28"/>
        </w:rPr>
        <w:t xml:space="preserve"> </w:t>
      </w:r>
      <w:r w:rsidRPr="009E143C">
        <w:rPr>
          <w:sz w:val="28"/>
          <w:szCs w:val="28"/>
        </w:rPr>
        <w:t>Председателя Пра</w:t>
      </w:r>
      <w:r w:rsidR="002E2DDD">
        <w:rPr>
          <w:sz w:val="28"/>
          <w:szCs w:val="28"/>
        </w:rPr>
        <w:t>вления - Ректора   от</w:t>
      </w:r>
      <w:r w:rsidR="00D01C15">
        <w:rPr>
          <w:sz w:val="28"/>
          <w:szCs w:val="28"/>
        </w:rPr>
        <w:t xml:space="preserve"> 05.10.</w:t>
      </w:r>
      <w:r w:rsidR="002E2DDD">
        <w:rPr>
          <w:sz w:val="28"/>
          <w:szCs w:val="28"/>
        </w:rPr>
        <w:t>202</w:t>
      </w:r>
      <w:r w:rsidR="0056750F">
        <w:rPr>
          <w:sz w:val="28"/>
          <w:szCs w:val="28"/>
          <w:lang w:val="kk-KZ"/>
        </w:rPr>
        <w:t>6</w:t>
      </w:r>
      <w:r w:rsidRPr="009E143C">
        <w:rPr>
          <w:sz w:val="28"/>
          <w:szCs w:val="28"/>
        </w:rPr>
        <w:t xml:space="preserve"> </w:t>
      </w:r>
      <w:r w:rsidR="0056750F" w:rsidRPr="009E143C">
        <w:rPr>
          <w:sz w:val="28"/>
          <w:szCs w:val="28"/>
        </w:rPr>
        <w:t>года №</w:t>
      </w:r>
      <w:r w:rsidRPr="009E143C">
        <w:rPr>
          <w:sz w:val="28"/>
          <w:szCs w:val="28"/>
        </w:rPr>
        <w:t xml:space="preserve"> </w:t>
      </w:r>
      <w:r w:rsidR="00D01C15">
        <w:rPr>
          <w:sz w:val="28"/>
          <w:szCs w:val="28"/>
        </w:rPr>
        <w:t>301</w:t>
      </w:r>
      <w:r w:rsidRPr="009E143C">
        <w:rPr>
          <w:sz w:val="28"/>
          <w:szCs w:val="28"/>
        </w:rPr>
        <w:t xml:space="preserve"> ОД</w:t>
      </w:r>
    </w:p>
    <w:p w14:paraId="67B8EDA7" w14:textId="77777777" w:rsidR="006B3156" w:rsidRPr="009E143C" w:rsidRDefault="006B3156" w:rsidP="00866ED5">
      <w:pPr>
        <w:ind w:firstLine="567"/>
        <w:rPr>
          <w:sz w:val="28"/>
          <w:szCs w:val="28"/>
        </w:rPr>
      </w:pPr>
    </w:p>
    <w:p w14:paraId="3C82086B" w14:textId="77777777" w:rsidR="006B3156" w:rsidRPr="00A21015" w:rsidRDefault="006B3156" w:rsidP="00866ED5">
      <w:pPr>
        <w:ind w:firstLine="567"/>
        <w:jc w:val="both"/>
        <w:rPr>
          <w:b/>
          <w:caps/>
          <w:sz w:val="28"/>
          <w:szCs w:val="28"/>
        </w:rPr>
      </w:pPr>
      <w:r w:rsidRPr="00615A75">
        <w:rPr>
          <w:b/>
          <w:sz w:val="28"/>
          <w:szCs w:val="28"/>
        </w:rPr>
        <w:t xml:space="preserve">4 </w:t>
      </w:r>
      <w:r>
        <w:rPr>
          <w:b/>
          <w:caps/>
          <w:sz w:val="28"/>
          <w:szCs w:val="28"/>
        </w:rPr>
        <w:t>Разработчик</w:t>
      </w:r>
      <w:r w:rsidRPr="00615A75">
        <w:rPr>
          <w:b/>
          <w:caps/>
          <w:sz w:val="28"/>
          <w:szCs w:val="28"/>
        </w:rPr>
        <w:t xml:space="preserve">: </w:t>
      </w:r>
    </w:p>
    <w:p w14:paraId="6389C829" w14:textId="77777777" w:rsidR="006B3156" w:rsidRPr="00615A75" w:rsidRDefault="006B3156" w:rsidP="00866ED5">
      <w:pPr>
        <w:tabs>
          <w:tab w:val="left" w:pos="3052"/>
          <w:tab w:val="left" w:pos="9355"/>
        </w:tabs>
        <w:ind w:firstLine="567"/>
        <w:jc w:val="both"/>
        <w:rPr>
          <w:sz w:val="28"/>
          <w:szCs w:val="28"/>
          <w:lang w:val="kk-KZ"/>
        </w:rPr>
      </w:pPr>
      <w:r w:rsidRPr="00615A75">
        <w:rPr>
          <w:sz w:val="28"/>
          <w:szCs w:val="28"/>
          <w:lang w:val="kk-KZ"/>
        </w:rPr>
        <w:t xml:space="preserve"> </w:t>
      </w:r>
      <w:r w:rsidRPr="00615A75">
        <w:rPr>
          <w:sz w:val="28"/>
          <w:szCs w:val="28"/>
        </w:rPr>
        <w:t xml:space="preserve">Е. Ержанов – </w:t>
      </w:r>
      <w:proofErr w:type="spellStart"/>
      <w:r>
        <w:rPr>
          <w:sz w:val="28"/>
          <w:szCs w:val="28"/>
          <w:lang w:val="kk-KZ"/>
        </w:rPr>
        <w:t>заведующий</w:t>
      </w:r>
      <w:proofErr w:type="spellEnd"/>
      <w:r>
        <w:rPr>
          <w:sz w:val="28"/>
          <w:szCs w:val="28"/>
        </w:rPr>
        <w:t xml:space="preserve"> учебной научно-производственной ветеринарной лабораторией, магистр ветеринарных наук</w:t>
      </w:r>
    </w:p>
    <w:p w14:paraId="37D0BE30" w14:textId="77777777" w:rsidR="006B3156" w:rsidRPr="007F19C1" w:rsidRDefault="006B3156" w:rsidP="00866ED5">
      <w:pPr>
        <w:ind w:firstLine="567"/>
        <w:jc w:val="both"/>
        <w:rPr>
          <w:caps/>
          <w:sz w:val="28"/>
          <w:szCs w:val="28"/>
          <w:lang w:val="kk-KZ"/>
        </w:rPr>
      </w:pPr>
    </w:p>
    <w:p w14:paraId="5E1D037D" w14:textId="77777777" w:rsidR="006B3156" w:rsidRPr="00CF2DB8" w:rsidRDefault="006B3156" w:rsidP="00866ED5">
      <w:pPr>
        <w:ind w:right="-278" w:firstLine="567"/>
        <w:jc w:val="both"/>
        <w:rPr>
          <w:sz w:val="28"/>
          <w:szCs w:val="28"/>
        </w:rPr>
      </w:pPr>
      <w:r w:rsidRPr="00615A75">
        <w:rPr>
          <w:b/>
          <w:caps/>
          <w:sz w:val="28"/>
          <w:szCs w:val="28"/>
        </w:rPr>
        <w:t>5 ЭкспертЫ:</w:t>
      </w:r>
      <w:r w:rsidRPr="00615A75">
        <w:rPr>
          <w:sz w:val="28"/>
          <w:szCs w:val="28"/>
        </w:rPr>
        <w:t xml:space="preserve"> </w:t>
      </w:r>
    </w:p>
    <w:p w14:paraId="1A1BBA43" w14:textId="3D84D737" w:rsidR="006B3156" w:rsidRPr="00A21015" w:rsidRDefault="00CD2CAE" w:rsidP="00CD2CAE">
      <w:pPr>
        <w:tabs>
          <w:tab w:val="num" w:pos="0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А. Нугманов – декан</w:t>
      </w:r>
      <w:r w:rsidR="006B3156" w:rsidRPr="00A21015">
        <w:rPr>
          <w:sz w:val="28"/>
          <w:szCs w:val="28"/>
        </w:rPr>
        <w:t xml:space="preserve"> </w:t>
      </w:r>
      <w:r>
        <w:rPr>
          <w:sz w:val="28"/>
          <w:szCs w:val="28"/>
        </w:rPr>
        <w:t>Факультета Сельскохозяйственных наук</w:t>
      </w:r>
      <w:r w:rsidR="006B3156" w:rsidRPr="00A21015">
        <w:rPr>
          <w:sz w:val="28"/>
          <w:szCs w:val="28"/>
        </w:rPr>
        <w:t xml:space="preserve">, кандидат </w:t>
      </w:r>
      <w:r w:rsidR="0056750F" w:rsidRPr="00A21015">
        <w:rPr>
          <w:sz w:val="28"/>
          <w:szCs w:val="28"/>
        </w:rPr>
        <w:t>сельскохозяйственных наук</w:t>
      </w:r>
      <w:r w:rsidR="006B3156" w:rsidRPr="00A21015">
        <w:rPr>
          <w:sz w:val="28"/>
          <w:szCs w:val="28"/>
        </w:rPr>
        <w:t>;</w:t>
      </w:r>
    </w:p>
    <w:p w14:paraId="34C56CBD" w14:textId="77777777" w:rsidR="006B3156" w:rsidRPr="00A21015" w:rsidRDefault="006B3156" w:rsidP="00866ED5">
      <w:pPr>
        <w:tabs>
          <w:tab w:val="num" w:pos="0"/>
        </w:tabs>
        <w:ind w:firstLine="567"/>
        <w:jc w:val="both"/>
        <w:rPr>
          <w:sz w:val="28"/>
          <w:szCs w:val="28"/>
        </w:rPr>
      </w:pPr>
      <w:r w:rsidRPr="00A21015">
        <w:rPr>
          <w:sz w:val="28"/>
          <w:szCs w:val="28"/>
        </w:rPr>
        <w:t xml:space="preserve">А. </w:t>
      </w:r>
      <w:proofErr w:type="spellStart"/>
      <w:r w:rsidRPr="00A21015">
        <w:rPr>
          <w:sz w:val="28"/>
          <w:szCs w:val="28"/>
        </w:rPr>
        <w:t>Айдналиева</w:t>
      </w:r>
      <w:proofErr w:type="spellEnd"/>
      <w:r w:rsidRPr="00A21015">
        <w:rPr>
          <w:sz w:val="28"/>
          <w:szCs w:val="28"/>
        </w:rPr>
        <w:t xml:space="preserve"> – </w:t>
      </w:r>
      <w:r w:rsidR="003A2D2C">
        <w:rPr>
          <w:sz w:val="28"/>
          <w:szCs w:val="28"/>
        </w:rPr>
        <w:t>н</w:t>
      </w:r>
      <w:r>
        <w:rPr>
          <w:sz w:val="28"/>
          <w:szCs w:val="28"/>
        </w:rPr>
        <w:t>ачальник</w:t>
      </w:r>
      <w:r w:rsidRPr="009E143C">
        <w:rPr>
          <w:sz w:val="28"/>
          <w:szCs w:val="28"/>
        </w:rPr>
        <w:t xml:space="preserve"> отдела правового обеспечения и государственных закупок</w:t>
      </w:r>
      <w:r w:rsidRPr="00A21015">
        <w:rPr>
          <w:sz w:val="28"/>
          <w:szCs w:val="28"/>
        </w:rPr>
        <w:t>;</w:t>
      </w:r>
    </w:p>
    <w:p w14:paraId="14E964AE" w14:textId="77777777" w:rsidR="006B3156" w:rsidRPr="0062651B" w:rsidRDefault="00CD2CAE" w:rsidP="00866ED5">
      <w:pPr>
        <w:ind w:right="-278" w:firstLine="567"/>
        <w:jc w:val="both"/>
      </w:pPr>
      <w:r>
        <w:rPr>
          <w:sz w:val="28"/>
          <w:szCs w:val="28"/>
        </w:rPr>
        <w:t>Е. Книга –</w:t>
      </w:r>
      <w:r w:rsidR="003A2D2C">
        <w:rPr>
          <w:sz w:val="28"/>
          <w:szCs w:val="28"/>
        </w:rPr>
        <w:t xml:space="preserve"> н</w:t>
      </w:r>
      <w:r w:rsidR="006B3156">
        <w:rPr>
          <w:sz w:val="28"/>
          <w:szCs w:val="28"/>
        </w:rPr>
        <w:t>ачальник</w:t>
      </w:r>
      <w:r w:rsidR="006B3156" w:rsidRPr="009E143C">
        <w:rPr>
          <w:sz w:val="28"/>
          <w:szCs w:val="28"/>
        </w:rPr>
        <w:t xml:space="preserve"> отдела управления персоналом</w:t>
      </w:r>
    </w:p>
    <w:p w14:paraId="58C82EC4" w14:textId="77777777" w:rsidR="006B3156" w:rsidRDefault="006B3156" w:rsidP="00866ED5">
      <w:pPr>
        <w:pStyle w:val="ad"/>
        <w:spacing w:line="240" w:lineRule="auto"/>
        <w:ind w:firstLine="567"/>
        <w:rPr>
          <w:b/>
          <w:caps/>
          <w:snapToGrid w:val="0"/>
          <w:szCs w:val="28"/>
        </w:rPr>
      </w:pPr>
    </w:p>
    <w:p w14:paraId="12B700F4" w14:textId="77777777" w:rsidR="006B3156" w:rsidRDefault="006B3156" w:rsidP="00866ED5">
      <w:pPr>
        <w:pStyle w:val="ad"/>
        <w:spacing w:line="240" w:lineRule="auto"/>
        <w:ind w:firstLine="567"/>
        <w:rPr>
          <w:snapToGrid w:val="0"/>
          <w:szCs w:val="28"/>
        </w:rPr>
      </w:pPr>
      <w:r>
        <w:rPr>
          <w:b/>
          <w:caps/>
          <w:snapToGrid w:val="0"/>
          <w:szCs w:val="28"/>
        </w:rPr>
        <w:t xml:space="preserve">6 </w:t>
      </w:r>
      <w:r w:rsidRPr="00045CC6">
        <w:rPr>
          <w:b/>
          <w:caps/>
          <w:snapToGrid w:val="0"/>
          <w:szCs w:val="28"/>
        </w:rPr>
        <w:t>Периодичность проверки</w:t>
      </w:r>
      <w:r w:rsidRPr="00045CC6">
        <w:rPr>
          <w:caps/>
          <w:snapToGrid w:val="0"/>
          <w:szCs w:val="28"/>
        </w:rPr>
        <w:tab/>
      </w:r>
      <w:r w:rsidRPr="00045CC6">
        <w:rPr>
          <w:caps/>
          <w:snapToGrid w:val="0"/>
          <w:szCs w:val="28"/>
        </w:rPr>
        <w:tab/>
      </w:r>
      <w:r w:rsidRPr="00045CC6">
        <w:rPr>
          <w:caps/>
          <w:snapToGrid w:val="0"/>
          <w:szCs w:val="28"/>
        </w:rPr>
        <w:tab/>
      </w:r>
      <w:r w:rsidRPr="00045CC6">
        <w:rPr>
          <w:caps/>
          <w:snapToGrid w:val="0"/>
          <w:szCs w:val="28"/>
        </w:rPr>
        <w:tab/>
      </w:r>
      <w:r w:rsidRPr="00045CC6">
        <w:rPr>
          <w:caps/>
          <w:snapToGrid w:val="0"/>
          <w:szCs w:val="28"/>
        </w:rPr>
        <w:tab/>
        <w:t>3</w:t>
      </w:r>
      <w:r w:rsidRPr="00045CC6">
        <w:rPr>
          <w:snapToGrid w:val="0"/>
          <w:szCs w:val="28"/>
        </w:rPr>
        <w:t xml:space="preserve"> года</w:t>
      </w:r>
    </w:p>
    <w:p w14:paraId="11AC4BC3" w14:textId="77777777" w:rsidR="006B3156" w:rsidRPr="00DB6327" w:rsidRDefault="006B3156" w:rsidP="00866ED5">
      <w:pPr>
        <w:pStyle w:val="ad"/>
        <w:spacing w:line="240" w:lineRule="auto"/>
        <w:ind w:firstLine="567"/>
        <w:rPr>
          <w:snapToGrid w:val="0"/>
          <w:szCs w:val="28"/>
        </w:rPr>
      </w:pPr>
    </w:p>
    <w:p w14:paraId="19E33762" w14:textId="77777777" w:rsidR="006B3156" w:rsidRPr="00045CC6" w:rsidRDefault="00866ED5" w:rsidP="00866ED5">
      <w:pPr>
        <w:pStyle w:val="ad"/>
        <w:spacing w:line="240" w:lineRule="auto"/>
        <w:ind w:firstLine="567"/>
        <w:rPr>
          <w:spacing w:val="8"/>
          <w:szCs w:val="28"/>
        </w:rPr>
      </w:pPr>
      <w:r>
        <w:rPr>
          <w:b/>
          <w:snapToGrid w:val="0"/>
          <w:szCs w:val="28"/>
        </w:rPr>
        <w:t xml:space="preserve">7 </w:t>
      </w:r>
      <w:r w:rsidR="006B3156" w:rsidRPr="00045CC6">
        <w:rPr>
          <w:b/>
          <w:snapToGrid w:val="0"/>
          <w:szCs w:val="28"/>
        </w:rPr>
        <w:t>ВВЕДЕН</w:t>
      </w:r>
      <w:r w:rsidR="006B3156">
        <w:rPr>
          <w:b/>
          <w:snapToGrid w:val="0"/>
          <w:szCs w:val="28"/>
        </w:rPr>
        <w:t>О</w:t>
      </w:r>
      <w:r w:rsidR="006B3156" w:rsidRPr="00045CC6">
        <w:rPr>
          <w:spacing w:val="8"/>
          <w:szCs w:val="28"/>
        </w:rPr>
        <w:t xml:space="preserve"> </w:t>
      </w:r>
      <w:r w:rsidR="002E2DDD">
        <w:rPr>
          <w:spacing w:val="8"/>
          <w:szCs w:val="28"/>
        </w:rPr>
        <w:t>взамен ПП 235-2022</w:t>
      </w:r>
      <w:r w:rsidR="006B3156">
        <w:rPr>
          <w:spacing w:val="8"/>
          <w:szCs w:val="28"/>
        </w:rPr>
        <w:t>. Учебная научно-производственная ветеринарная лаборатория</w:t>
      </w:r>
    </w:p>
    <w:p w14:paraId="3CD05F47" w14:textId="77777777" w:rsidR="00C576B1" w:rsidRDefault="00C576B1" w:rsidP="00C576B1">
      <w:pPr>
        <w:widowControl w:val="0"/>
        <w:ind w:left="224" w:firstLine="567"/>
        <w:jc w:val="both"/>
        <w:rPr>
          <w:caps/>
          <w:sz w:val="28"/>
        </w:rPr>
      </w:pPr>
    </w:p>
    <w:p w14:paraId="20E3F4DF" w14:textId="77777777" w:rsidR="00C576B1" w:rsidRDefault="00C576B1" w:rsidP="00C576B1">
      <w:pPr>
        <w:widowControl w:val="0"/>
        <w:jc w:val="both"/>
        <w:rPr>
          <w:caps/>
          <w:sz w:val="28"/>
        </w:rPr>
      </w:pPr>
    </w:p>
    <w:p w14:paraId="6435CCD3" w14:textId="77777777" w:rsidR="00F9258B" w:rsidRDefault="00F9258B" w:rsidP="00C576B1">
      <w:pPr>
        <w:widowControl w:val="0"/>
        <w:jc w:val="both"/>
        <w:rPr>
          <w:caps/>
          <w:sz w:val="28"/>
        </w:rPr>
      </w:pPr>
    </w:p>
    <w:p w14:paraId="7EFFB53B" w14:textId="77777777" w:rsidR="00F9258B" w:rsidRDefault="00F9258B" w:rsidP="00C576B1">
      <w:pPr>
        <w:widowControl w:val="0"/>
        <w:jc w:val="both"/>
        <w:rPr>
          <w:caps/>
          <w:sz w:val="28"/>
        </w:rPr>
      </w:pPr>
    </w:p>
    <w:p w14:paraId="32D89EEE" w14:textId="77777777" w:rsidR="003A2D2C" w:rsidRDefault="003A2D2C" w:rsidP="00C576B1">
      <w:pPr>
        <w:widowControl w:val="0"/>
        <w:jc w:val="both"/>
        <w:rPr>
          <w:caps/>
          <w:sz w:val="28"/>
        </w:rPr>
      </w:pPr>
    </w:p>
    <w:p w14:paraId="3B55EC19" w14:textId="77777777" w:rsidR="003A2D2C" w:rsidRDefault="003A2D2C" w:rsidP="00C576B1">
      <w:pPr>
        <w:widowControl w:val="0"/>
        <w:jc w:val="both"/>
        <w:rPr>
          <w:caps/>
          <w:sz w:val="28"/>
        </w:rPr>
      </w:pPr>
    </w:p>
    <w:p w14:paraId="6A4F5A8A" w14:textId="77777777" w:rsidR="00C576B1" w:rsidRDefault="00C576B1" w:rsidP="00C576B1">
      <w:pPr>
        <w:widowControl w:val="0"/>
        <w:ind w:left="224" w:firstLine="567"/>
        <w:jc w:val="both"/>
        <w:rPr>
          <w:caps/>
          <w:sz w:val="28"/>
        </w:rPr>
      </w:pPr>
    </w:p>
    <w:p w14:paraId="015149B6" w14:textId="77777777" w:rsidR="00C576B1" w:rsidRDefault="00C576B1" w:rsidP="009956E9">
      <w:pPr>
        <w:shd w:val="clear" w:color="auto" w:fill="FFFFFF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Настоящее положение не может быть полностью или частично воспроизведено, тиражировано и распространено без разрешения </w:t>
      </w:r>
      <w:r w:rsidR="009E5121">
        <w:rPr>
          <w:color w:val="000000"/>
          <w:sz w:val="28"/>
          <w:szCs w:val="28"/>
        </w:rPr>
        <w:t>П</w:t>
      </w:r>
      <w:r>
        <w:rPr>
          <w:color w:val="000000"/>
          <w:sz w:val="28"/>
          <w:szCs w:val="28"/>
        </w:rPr>
        <w:t xml:space="preserve">редседателя </w:t>
      </w:r>
      <w:r w:rsidR="009E5121">
        <w:rPr>
          <w:color w:val="000000"/>
          <w:sz w:val="28"/>
          <w:szCs w:val="28"/>
        </w:rPr>
        <w:t>Правления-</w:t>
      </w:r>
      <w:r w:rsidR="0085113C">
        <w:rPr>
          <w:color w:val="000000"/>
          <w:sz w:val="28"/>
          <w:szCs w:val="28"/>
        </w:rPr>
        <w:t>Р</w:t>
      </w:r>
      <w:r>
        <w:rPr>
          <w:color w:val="000000"/>
          <w:sz w:val="28"/>
          <w:szCs w:val="28"/>
        </w:rPr>
        <w:t xml:space="preserve">ектора НАО «Костанайский региональный университет имени </w:t>
      </w:r>
      <w:r w:rsidR="00E83B31">
        <w:rPr>
          <w:color w:val="000000"/>
          <w:sz w:val="28"/>
          <w:szCs w:val="28"/>
        </w:rPr>
        <w:t xml:space="preserve">Ахмет </w:t>
      </w:r>
      <w:proofErr w:type="spellStart"/>
      <w:r w:rsidR="00CD2CAE">
        <w:rPr>
          <w:color w:val="000000"/>
          <w:sz w:val="28"/>
          <w:szCs w:val="28"/>
        </w:rPr>
        <w:t>Байтұрсынұлы</w:t>
      </w:r>
      <w:proofErr w:type="spellEnd"/>
      <w:r>
        <w:rPr>
          <w:color w:val="000000"/>
          <w:sz w:val="28"/>
          <w:szCs w:val="28"/>
        </w:rPr>
        <w:t>».</w:t>
      </w:r>
    </w:p>
    <w:p w14:paraId="26857BF9" w14:textId="77777777" w:rsidR="00C576B1" w:rsidRDefault="00C576B1" w:rsidP="00C576B1">
      <w:pPr>
        <w:shd w:val="clear" w:color="auto" w:fill="FFFFFF"/>
        <w:ind w:left="4956" w:hanging="96"/>
        <w:jc w:val="right"/>
        <w:rPr>
          <w:sz w:val="28"/>
          <w:szCs w:val="28"/>
        </w:rPr>
      </w:pPr>
    </w:p>
    <w:p w14:paraId="69F1C36A" w14:textId="77777777" w:rsidR="00866ED5" w:rsidRDefault="00866ED5" w:rsidP="0059411C">
      <w:pPr>
        <w:shd w:val="clear" w:color="auto" w:fill="FFFFFF"/>
      </w:pPr>
    </w:p>
    <w:p w14:paraId="7AE2BB8B" w14:textId="77777777" w:rsidR="00C576B1" w:rsidRDefault="00C576B1" w:rsidP="003A2D2C">
      <w:pPr>
        <w:shd w:val="clear" w:color="auto" w:fill="FFFFFF"/>
        <w:rPr>
          <w:lang w:val="kk-KZ"/>
        </w:rPr>
      </w:pPr>
    </w:p>
    <w:p w14:paraId="6741B995" w14:textId="77777777" w:rsidR="00C576B1" w:rsidRDefault="00C576B1" w:rsidP="00C576B1">
      <w:pPr>
        <w:shd w:val="clear" w:color="auto" w:fill="FFFFFF"/>
        <w:ind w:left="5220"/>
        <w:jc w:val="right"/>
        <w:rPr>
          <w:lang w:val="kk-KZ"/>
        </w:rPr>
      </w:pPr>
    </w:p>
    <w:p w14:paraId="5F796D28" w14:textId="77777777" w:rsidR="00C576B1" w:rsidRPr="003A2D2C" w:rsidRDefault="003A2D2C" w:rsidP="003A2D2C">
      <w:pPr>
        <w:shd w:val="clear" w:color="auto" w:fill="FFFFFF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</w:t>
      </w:r>
      <w:r w:rsidR="00C576B1" w:rsidRPr="003A2D2C">
        <w:rPr>
          <w:sz w:val="28"/>
          <w:szCs w:val="28"/>
        </w:rPr>
        <w:t xml:space="preserve">© </w:t>
      </w:r>
      <w:r w:rsidR="00CD2CAE" w:rsidRPr="003A2D2C">
        <w:rPr>
          <w:sz w:val="28"/>
          <w:szCs w:val="28"/>
        </w:rPr>
        <w:t>Костанайский</w:t>
      </w:r>
      <w:r w:rsidR="00C576B1" w:rsidRPr="003A2D2C">
        <w:rPr>
          <w:sz w:val="28"/>
          <w:szCs w:val="28"/>
          <w:lang w:val="kk-KZ"/>
        </w:rPr>
        <w:t xml:space="preserve"> </w:t>
      </w:r>
      <w:r w:rsidR="00C576B1" w:rsidRPr="003A2D2C">
        <w:rPr>
          <w:sz w:val="28"/>
          <w:szCs w:val="28"/>
        </w:rPr>
        <w:t xml:space="preserve">региональный </w:t>
      </w:r>
    </w:p>
    <w:p w14:paraId="505D842D" w14:textId="43C44DC3" w:rsidR="00C576B1" w:rsidRDefault="003A2D2C" w:rsidP="00F9258B">
      <w:pPr>
        <w:shd w:val="clear" w:color="auto" w:fill="FFFFFF"/>
        <w:rPr>
          <w:sz w:val="28"/>
          <w:szCs w:val="28"/>
        </w:rPr>
      </w:pPr>
      <w:r>
        <w:rPr>
          <w:sz w:val="28"/>
          <w:szCs w:val="28"/>
        </w:rPr>
        <w:t xml:space="preserve">                          </w:t>
      </w:r>
      <w:r w:rsidR="0059411C">
        <w:rPr>
          <w:sz w:val="28"/>
          <w:szCs w:val="28"/>
        </w:rPr>
        <w:t xml:space="preserve">                               </w:t>
      </w:r>
      <w:r>
        <w:rPr>
          <w:sz w:val="28"/>
          <w:szCs w:val="28"/>
        </w:rPr>
        <w:t xml:space="preserve"> университет имени </w:t>
      </w:r>
      <w:r w:rsidR="0059411C">
        <w:rPr>
          <w:sz w:val="28"/>
          <w:szCs w:val="28"/>
        </w:rPr>
        <w:t xml:space="preserve">Ахмет </w:t>
      </w:r>
      <w:proofErr w:type="spellStart"/>
      <w:r w:rsidR="0059411C">
        <w:rPr>
          <w:sz w:val="28"/>
          <w:szCs w:val="28"/>
        </w:rPr>
        <w:t>Байтұрсынұлы</w:t>
      </w:r>
      <w:proofErr w:type="spellEnd"/>
      <w:r w:rsidR="0092583A">
        <w:rPr>
          <w:sz w:val="28"/>
          <w:szCs w:val="28"/>
        </w:rPr>
        <w:t>, 202</w:t>
      </w:r>
      <w:r w:rsidR="0056750F">
        <w:rPr>
          <w:sz w:val="28"/>
          <w:szCs w:val="28"/>
        </w:rPr>
        <w:t>6</w:t>
      </w:r>
    </w:p>
    <w:p w14:paraId="2EA49AB9" w14:textId="77777777" w:rsidR="0059411C" w:rsidRPr="00F9258B" w:rsidRDefault="0059411C" w:rsidP="00F9258B">
      <w:pPr>
        <w:shd w:val="clear" w:color="auto" w:fill="FFFFFF"/>
        <w:rPr>
          <w:sz w:val="28"/>
          <w:szCs w:val="28"/>
        </w:rPr>
      </w:pPr>
    </w:p>
    <w:p w14:paraId="7BD08604" w14:textId="77777777" w:rsidR="00C576B1" w:rsidRDefault="00C576B1" w:rsidP="00C576B1">
      <w:pPr>
        <w:pStyle w:val="a5"/>
        <w:ind w:right="187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lastRenderedPageBreak/>
        <w:t>Содержание</w:t>
      </w:r>
    </w:p>
    <w:p w14:paraId="09B24D5B" w14:textId="77777777" w:rsidR="00C576B1" w:rsidRDefault="00C576B1" w:rsidP="00C576B1">
      <w:pPr>
        <w:pStyle w:val="a5"/>
        <w:ind w:right="187"/>
        <w:jc w:val="center"/>
        <w:rPr>
          <w:b/>
          <w:bCs/>
          <w:sz w:val="28"/>
          <w:szCs w:val="28"/>
        </w:rPr>
      </w:pPr>
    </w:p>
    <w:tbl>
      <w:tblPr>
        <w:tblW w:w="10095" w:type="dxa"/>
        <w:tblInd w:w="-176" w:type="dxa"/>
        <w:tblLayout w:type="fixed"/>
        <w:tblLook w:val="0000" w:firstRow="0" w:lastRow="0" w:firstColumn="0" w:lastColumn="0" w:noHBand="0" w:noVBand="0"/>
      </w:tblPr>
      <w:tblGrid>
        <w:gridCol w:w="284"/>
        <w:gridCol w:w="284"/>
        <w:gridCol w:w="866"/>
        <w:gridCol w:w="7780"/>
        <w:gridCol w:w="597"/>
        <w:gridCol w:w="284"/>
      </w:tblGrid>
      <w:tr w:rsidR="00C576B1" w:rsidRPr="001B5D70" w14:paraId="49C1A71A" w14:textId="77777777" w:rsidTr="009E5121">
        <w:trPr>
          <w:gridAfter w:val="1"/>
          <w:wAfter w:w="284" w:type="dxa"/>
        </w:trPr>
        <w:tc>
          <w:tcPr>
            <w:tcW w:w="284" w:type="dxa"/>
            <w:shd w:val="clear" w:color="auto" w:fill="auto"/>
          </w:tcPr>
          <w:p w14:paraId="184E3FF4" w14:textId="77777777" w:rsidR="00C576B1" w:rsidRPr="008923FB" w:rsidRDefault="00C576B1" w:rsidP="003E27D1">
            <w:pPr>
              <w:pStyle w:val="a5"/>
              <w:snapToGrid w:val="0"/>
              <w:ind w:right="142"/>
              <w:jc w:val="center"/>
              <w:rPr>
                <w:bCs/>
                <w:sz w:val="28"/>
                <w:szCs w:val="28"/>
              </w:rPr>
            </w:pPr>
            <w:r w:rsidRPr="008923FB">
              <w:rPr>
                <w:bCs/>
                <w:sz w:val="28"/>
                <w:szCs w:val="28"/>
              </w:rPr>
              <w:t>1</w:t>
            </w:r>
          </w:p>
        </w:tc>
        <w:tc>
          <w:tcPr>
            <w:tcW w:w="8930" w:type="dxa"/>
            <w:gridSpan w:val="3"/>
            <w:shd w:val="clear" w:color="auto" w:fill="auto"/>
          </w:tcPr>
          <w:p w14:paraId="0CF82758" w14:textId="77777777" w:rsidR="00C576B1" w:rsidRPr="008923FB" w:rsidRDefault="00C576B1" w:rsidP="006D5C5C">
            <w:pPr>
              <w:pStyle w:val="a5"/>
              <w:snapToGrid w:val="0"/>
              <w:ind w:right="-166"/>
              <w:jc w:val="both"/>
              <w:rPr>
                <w:bCs/>
                <w:sz w:val="28"/>
                <w:szCs w:val="28"/>
                <w:lang w:val="kk-KZ"/>
              </w:rPr>
            </w:pPr>
            <w:r w:rsidRPr="008923FB">
              <w:rPr>
                <w:bCs/>
                <w:sz w:val="28"/>
                <w:szCs w:val="28"/>
              </w:rPr>
              <w:t>Область применения…………………………………………………...</w:t>
            </w:r>
            <w:proofErr w:type="gramStart"/>
            <w:r w:rsidRPr="008923FB">
              <w:rPr>
                <w:bCs/>
                <w:sz w:val="28"/>
                <w:szCs w:val="28"/>
              </w:rPr>
              <w:t>……</w:t>
            </w:r>
            <w:r w:rsidR="003E27D1">
              <w:rPr>
                <w:bCs/>
                <w:sz w:val="28"/>
                <w:szCs w:val="28"/>
                <w:lang w:val="kk-KZ"/>
              </w:rPr>
              <w:t>.</w:t>
            </w:r>
            <w:proofErr w:type="gramEnd"/>
          </w:p>
        </w:tc>
        <w:tc>
          <w:tcPr>
            <w:tcW w:w="597" w:type="dxa"/>
            <w:shd w:val="clear" w:color="auto" w:fill="auto"/>
          </w:tcPr>
          <w:p w14:paraId="270A1B2F" w14:textId="77777777" w:rsidR="00C576B1" w:rsidRPr="008923FB" w:rsidRDefault="00295EB1" w:rsidP="003E27D1">
            <w:pPr>
              <w:pStyle w:val="a5"/>
              <w:snapToGrid w:val="0"/>
              <w:jc w:val="righ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4</w:t>
            </w:r>
          </w:p>
        </w:tc>
      </w:tr>
      <w:tr w:rsidR="00C576B1" w:rsidRPr="001B5D70" w14:paraId="3BAB7AA4" w14:textId="77777777" w:rsidTr="009E5121">
        <w:trPr>
          <w:gridAfter w:val="1"/>
          <w:wAfter w:w="284" w:type="dxa"/>
        </w:trPr>
        <w:tc>
          <w:tcPr>
            <w:tcW w:w="284" w:type="dxa"/>
            <w:shd w:val="clear" w:color="auto" w:fill="auto"/>
          </w:tcPr>
          <w:p w14:paraId="25345FCC" w14:textId="77777777" w:rsidR="00C576B1" w:rsidRPr="008923FB" w:rsidRDefault="00C576B1" w:rsidP="003E27D1">
            <w:pPr>
              <w:pStyle w:val="a5"/>
              <w:snapToGrid w:val="0"/>
              <w:ind w:right="142"/>
              <w:jc w:val="center"/>
              <w:rPr>
                <w:bCs/>
                <w:sz w:val="28"/>
                <w:szCs w:val="28"/>
              </w:rPr>
            </w:pPr>
            <w:r w:rsidRPr="008923FB"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8930" w:type="dxa"/>
            <w:gridSpan w:val="3"/>
            <w:shd w:val="clear" w:color="auto" w:fill="auto"/>
          </w:tcPr>
          <w:p w14:paraId="654BD64C" w14:textId="77777777" w:rsidR="00C576B1" w:rsidRPr="008923FB" w:rsidRDefault="00C576B1" w:rsidP="00822935">
            <w:pPr>
              <w:pStyle w:val="a5"/>
              <w:snapToGrid w:val="0"/>
              <w:ind w:right="-166"/>
              <w:jc w:val="both"/>
              <w:rPr>
                <w:bCs/>
                <w:sz w:val="28"/>
                <w:szCs w:val="28"/>
              </w:rPr>
            </w:pPr>
            <w:r w:rsidRPr="008923FB">
              <w:rPr>
                <w:bCs/>
                <w:sz w:val="28"/>
                <w:szCs w:val="28"/>
              </w:rPr>
              <w:t>Нормативны</w:t>
            </w:r>
            <w:r w:rsidR="003E27D1">
              <w:rPr>
                <w:bCs/>
                <w:sz w:val="28"/>
                <w:szCs w:val="28"/>
              </w:rPr>
              <w:t>е ссылки …………………………………………………………</w:t>
            </w:r>
          </w:p>
        </w:tc>
        <w:tc>
          <w:tcPr>
            <w:tcW w:w="597" w:type="dxa"/>
            <w:shd w:val="clear" w:color="auto" w:fill="auto"/>
          </w:tcPr>
          <w:p w14:paraId="2968FC80" w14:textId="77777777" w:rsidR="00C576B1" w:rsidRPr="008923FB" w:rsidRDefault="00295EB1" w:rsidP="003E27D1">
            <w:pPr>
              <w:pStyle w:val="a5"/>
              <w:snapToGrid w:val="0"/>
              <w:jc w:val="righ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4</w:t>
            </w:r>
          </w:p>
        </w:tc>
      </w:tr>
      <w:tr w:rsidR="003E27D1" w:rsidRPr="001B5D70" w14:paraId="5CF6DB3C" w14:textId="77777777" w:rsidTr="009E5121">
        <w:trPr>
          <w:gridAfter w:val="1"/>
          <w:wAfter w:w="284" w:type="dxa"/>
        </w:trPr>
        <w:tc>
          <w:tcPr>
            <w:tcW w:w="284" w:type="dxa"/>
            <w:shd w:val="clear" w:color="auto" w:fill="auto"/>
          </w:tcPr>
          <w:p w14:paraId="3C8CABA3" w14:textId="77777777" w:rsidR="003E27D1" w:rsidRPr="008923FB" w:rsidRDefault="003E27D1" w:rsidP="003E27D1">
            <w:pPr>
              <w:pStyle w:val="a5"/>
              <w:snapToGrid w:val="0"/>
              <w:ind w:right="142"/>
              <w:jc w:val="center"/>
              <w:rPr>
                <w:bCs/>
                <w:sz w:val="28"/>
                <w:szCs w:val="28"/>
              </w:rPr>
            </w:pPr>
            <w:r w:rsidRPr="008923FB">
              <w:rPr>
                <w:bCs/>
                <w:sz w:val="28"/>
                <w:szCs w:val="28"/>
              </w:rPr>
              <w:t>3</w:t>
            </w:r>
          </w:p>
        </w:tc>
        <w:tc>
          <w:tcPr>
            <w:tcW w:w="8930" w:type="dxa"/>
            <w:gridSpan w:val="3"/>
            <w:shd w:val="clear" w:color="auto" w:fill="auto"/>
          </w:tcPr>
          <w:p w14:paraId="7BA15FAF" w14:textId="77777777" w:rsidR="003E27D1" w:rsidRPr="008923FB" w:rsidRDefault="003E27D1" w:rsidP="00822935">
            <w:pPr>
              <w:pStyle w:val="a5"/>
              <w:snapToGrid w:val="0"/>
              <w:ind w:right="-166"/>
              <w:jc w:val="both"/>
              <w:rPr>
                <w:bCs/>
                <w:sz w:val="28"/>
                <w:szCs w:val="28"/>
              </w:rPr>
            </w:pPr>
            <w:r w:rsidRPr="008923FB">
              <w:rPr>
                <w:bCs/>
                <w:sz w:val="28"/>
                <w:szCs w:val="28"/>
              </w:rPr>
              <w:t>Опр</w:t>
            </w:r>
            <w:r>
              <w:rPr>
                <w:bCs/>
                <w:sz w:val="28"/>
                <w:szCs w:val="28"/>
              </w:rPr>
              <w:t>еделения ……………………………………………………</w:t>
            </w:r>
            <w:proofErr w:type="gramStart"/>
            <w:r>
              <w:rPr>
                <w:bCs/>
                <w:sz w:val="28"/>
                <w:szCs w:val="28"/>
              </w:rPr>
              <w:t>…….</w:t>
            </w:r>
            <w:proofErr w:type="gramEnd"/>
            <w:r w:rsidRPr="008923FB">
              <w:rPr>
                <w:bCs/>
                <w:sz w:val="28"/>
                <w:szCs w:val="28"/>
              </w:rPr>
              <w:t>…</w:t>
            </w:r>
            <w:r>
              <w:rPr>
                <w:bCs/>
                <w:sz w:val="28"/>
                <w:szCs w:val="28"/>
              </w:rPr>
              <w:t>…</w:t>
            </w:r>
            <w:r w:rsidRPr="008923FB">
              <w:rPr>
                <w:bCs/>
                <w:sz w:val="28"/>
                <w:szCs w:val="28"/>
              </w:rPr>
              <w:t>…</w:t>
            </w:r>
          </w:p>
        </w:tc>
        <w:tc>
          <w:tcPr>
            <w:tcW w:w="597" w:type="dxa"/>
            <w:shd w:val="clear" w:color="auto" w:fill="auto"/>
          </w:tcPr>
          <w:p w14:paraId="78E0A3BF" w14:textId="77777777" w:rsidR="003E27D1" w:rsidRDefault="00295EB1" w:rsidP="003E27D1">
            <w:pPr>
              <w:pStyle w:val="a5"/>
              <w:snapToGrid w:val="0"/>
              <w:jc w:val="righ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4</w:t>
            </w:r>
          </w:p>
        </w:tc>
      </w:tr>
      <w:tr w:rsidR="00C576B1" w:rsidRPr="001B5D70" w14:paraId="3AD0BA0E" w14:textId="77777777" w:rsidTr="009E5121">
        <w:trPr>
          <w:gridAfter w:val="1"/>
          <w:wAfter w:w="284" w:type="dxa"/>
        </w:trPr>
        <w:tc>
          <w:tcPr>
            <w:tcW w:w="284" w:type="dxa"/>
            <w:shd w:val="clear" w:color="auto" w:fill="auto"/>
          </w:tcPr>
          <w:p w14:paraId="05456897" w14:textId="77777777" w:rsidR="00C576B1" w:rsidRPr="008923FB" w:rsidRDefault="00C576B1" w:rsidP="003E27D1">
            <w:pPr>
              <w:pStyle w:val="a5"/>
              <w:snapToGrid w:val="0"/>
              <w:ind w:right="142"/>
              <w:jc w:val="center"/>
              <w:rPr>
                <w:bCs/>
                <w:sz w:val="28"/>
                <w:szCs w:val="28"/>
              </w:rPr>
            </w:pPr>
            <w:r w:rsidRPr="008923FB">
              <w:rPr>
                <w:bCs/>
                <w:sz w:val="28"/>
                <w:szCs w:val="28"/>
              </w:rPr>
              <w:t>4</w:t>
            </w:r>
          </w:p>
        </w:tc>
        <w:tc>
          <w:tcPr>
            <w:tcW w:w="8930" w:type="dxa"/>
            <w:gridSpan w:val="3"/>
            <w:shd w:val="clear" w:color="auto" w:fill="auto"/>
          </w:tcPr>
          <w:p w14:paraId="52CA0986" w14:textId="77777777" w:rsidR="00C576B1" w:rsidRPr="008923FB" w:rsidRDefault="00C576B1" w:rsidP="00822935">
            <w:pPr>
              <w:pStyle w:val="a5"/>
              <w:snapToGrid w:val="0"/>
              <w:ind w:right="-166"/>
              <w:jc w:val="both"/>
              <w:rPr>
                <w:bCs/>
                <w:sz w:val="28"/>
                <w:szCs w:val="28"/>
              </w:rPr>
            </w:pPr>
            <w:r w:rsidRPr="008923FB">
              <w:rPr>
                <w:bCs/>
                <w:sz w:val="28"/>
                <w:szCs w:val="28"/>
              </w:rPr>
              <w:t>Обозначения и сокращен</w:t>
            </w:r>
            <w:r w:rsidR="003E27D1">
              <w:rPr>
                <w:bCs/>
                <w:sz w:val="28"/>
                <w:szCs w:val="28"/>
              </w:rPr>
              <w:t>ия ……………………………………………........</w:t>
            </w:r>
          </w:p>
        </w:tc>
        <w:tc>
          <w:tcPr>
            <w:tcW w:w="597" w:type="dxa"/>
            <w:shd w:val="clear" w:color="auto" w:fill="auto"/>
          </w:tcPr>
          <w:p w14:paraId="2BDC3B03" w14:textId="77777777" w:rsidR="00C576B1" w:rsidRPr="008923FB" w:rsidRDefault="00295EB1" w:rsidP="003E27D1">
            <w:pPr>
              <w:pStyle w:val="a5"/>
              <w:snapToGrid w:val="0"/>
              <w:jc w:val="righ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5</w:t>
            </w:r>
          </w:p>
        </w:tc>
      </w:tr>
      <w:tr w:rsidR="00C576B1" w:rsidRPr="001B5D70" w14:paraId="3F6575C7" w14:textId="77777777" w:rsidTr="009E5121">
        <w:trPr>
          <w:gridAfter w:val="1"/>
          <w:wAfter w:w="284" w:type="dxa"/>
        </w:trPr>
        <w:tc>
          <w:tcPr>
            <w:tcW w:w="284" w:type="dxa"/>
            <w:shd w:val="clear" w:color="auto" w:fill="auto"/>
          </w:tcPr>
          <w:p w14:paraId="747E8E5D" w14:textId="77777777" w:rsidR="00C576B1" w:rsidRPr="008923FB" w:rsidRDefault="00C576B1" w:rsidP="003E27D1">
            <w:pPr>
              <w:pStyle w:val="a5"/>
              <w:snapToGrid w:val="0"/>
              <w:ind w:right="142"/>
              <w:jc w:val="center"/>
              <w:rPr>
                <w:bCs/>
                <w:sz w:val="28"/>
                <w:szCs w:val="28"/>
              </w:rPr>
            </w:pPr>
            <w:r w:rsidRPr="008923FB">
              <w:rPr>
                <w:bCs/>
                <w:sz w:val="28"/>
                <w:szCs w:val="28"/>
              </w:rPr>
              <w:t>5</w:t>
            </w:r>
          </w:p>
        </w:tc>
        <w:tc>
          <w:tcPr>
            <w:tcW w:w="8930" w:type="dxa"/>
            <w:gridSpan w:val="3"/>
            <w:shd w:val="clear" w:color="auto" w:fill="auto"/>
          </w:tcPr>
          <w:p w14:paraId="3628797A" w14:textId="77777777" w:rsidR="00C576B1" w:rsidRPr="008923FB" w:rsidRDefault="00C576B1" w:rsidP="00782897">
            <w:pPr>
              <w:pStyle w:val="a5"/>
              <w:snapToGrid w:val="0"/>
              <w:ind w:right="-166"/>
              <w:jc w:val="both"/>
              <w:rPr>
                <w:bCs/>
                <w:sz w:val="28"/>
                <w:szCs w:val="28"/>
              </w:rPr>
            </w:pPr>
            <w:r w:rsidRPr="008923FB">
              <w:rPr>
                <w:bCs/>
                <w:sz w:val="28"/>
                <w:szCs w:val="28"/>
              </w:rPr>
              <w:t xml:space="preserve">Ответственность и </w:t>
            </w:r>
            <w:r w:rsidR="003E27D1">
              <w:rPr>
                <w:bCs/>
                <w:sz w:val="28"/>
                <w:szCs w:val="28"/>
              </w:rPr>
              <w:t>полномочия</w:t>
            </w:r>
            <w:r w:rsidR="006B3156">
              <w:rPr>
                <w:bCs/>
                <w:sz w:val="28"/>
                <w:szCs w:val="28"/>
              </w:rPr>
              <w:t xml:space="preserve"> </w:t>
            </w:r>
            <w:r w:rsidR="00782897" w:rsidRPr="00782897">
              <w:rPr>
                <w:bCs/>
                <w:sz w:val="28"/>
                <w:szCs w:val="28"/>
              </w:rPr>
              <w:t>подразделения</w:t>
            </w:r>
            <w:r w:rsidR="003E27D1">
              <w:rPr>
                <w:bCs/>
                <w:sz w:val="28"/>
                <w:szCs w:val="28"/>
              </w:rPr>
              <w:t xml:space="preserve"> ……………………</w:t>
            </w:r>
            <w:proofErr w:type="gramStart"/>
            <w:r w:rsidR="003E27D1">
              <w:rPr>
                <w:bCs/>
                <w:sz w:val="28"/>
                <w:szCs w:val="28"/>
              </w:rPr>
              <w:t>…….</w:t>
            </w:r>
            <w:proofErr w:type="gramEnd"/>
            <w:r w:rsidR="003E27D1">
              <w:rPr>
                <w:bCs/>
                <w:sz w:val="28"/>
                <w:szCs w:val="28"/>
              </w:rPr>
              <w:t>.</w:t>
            </w:r>
          </w:p>
        </w:tc>
        <w:tc>
          <w:tcPr>
            <w:tcW w:w="597" w:type="dxa"/>
            <w:shd w:val="clear" w:color="auto" w:fill="auto"/>
          </w:tcPr>
          <w:p w14:paraId="49C9022E" w14:textId="77777777" w:rsidR="00C576B1" w:rsidRPr="008923FB" w:rsidRDefault="00295EB1" w:rsidP="003E27D1">
            <w:pPr>
              <w:pStyle w:val="a5"/>
              <w:snapToGrid w:val="0"/>
              <w:jc w:val="righ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5</w:t>
            </w:r>
          </w:p>
        </w:tc>
      </w:tr>
      <w:tr w:rsidR="00C576B1" w:rsidRPr="001B5D70" w14:paraId="508D5428" w14:textId="77777777" w:rsidTr="009E5121">
        <w:trPr>
          <w:gridAfter w:val="1"/>
          <w:wAfter w:w="284" w:type="dxa"/>
        </w:trPr>
        <w:tc>
          <w:tcPr>
            <w:tcW w:w="284" w:type="dxa"/>
            <w:shd w:val="clear" w:color="auto" w:fill="auto"/>
          </w:tcPr>
          <w:p w14:paraId="32642FAE" w14:textId="77777777" w:rsidR="00C576B1" w:rsidRPr="008923FB" w:rsidRDefault="00C576B1" w:rsidP="003E27D1">
            <w:pPr>
              <w:pStyle w:val="a5"/>
              <w:snapToGrid w:val="0"/>
              <w:ind w:right="142"/>
              <w:jc w:val="center"/>
              <w:rPr>
                <w:bCs/>
                <w:sz w:val="28"/>
                <w:szCs w:val="28"/>
              </w:rPr>
            </w:pPr>
            <w:r w:rsidRPr="008923FB">
              <w:rPr>
                <w:bCs/>
                <w:sz w:val="28"/>
                <w:szCs w:val="28"/>
              </w:rPr>
              <w:t>6</w:t>
            </w:r>
          </w:p>
        </w:tc>
        <w:tc>
          <w:tcPr>
            <w:tcW w:w="8930" w:type="dxa"/>
            <w:gridSpan w:val="3"/>
            <w:shd w:val="clear" w:color="auto" w:fill="auto"/>
          </w:tcPr>
          <w:p w14:paraId="4885FEA0" w14:textId="77777777" w:rsidR="00C576B1" w:rsidRPr="008923FB" w:rsidRDefault="00C576B1" w:rsidP="00822935">
            <w:pPr>
              <w:pStyle w:val="a5"/>
              <w:snapToGrid w:val="0"/>
              <w:ind w:right="-166"/>
              <w:jc w:val="both"/>
              <w:rPr>
                <w:bCs/>
                <w:sz w:val="28"/>
                <w:szCs w:val="28"/>
              </w:rPr>
            </w:pPr>
            <w:r w:rsidRPr="008923FB">
              <w:rPr>
                <w:bCs/>
                <w:sz w:val="28"/>
                <w:szCs w:val="28"/>
              </w:rPr>
              <w:t>Общие положения</w:t>
            </w:r>
            <w:r w:rsidR="003E27D1">
              <w:rPr>
                <w:bCs/>
                <w:sz w:val="28"/>
                <w:szCs w:val="28"/>
              </w:rPr>
              <w:t xml:space="preserve"> …………………………………………………</w:t>
            </w:r>
            <w:r w:rsidRPr="008923FB">
              <w:rPr>
                <w:bCs/>
                <w:sz w:val="28"/>
                <w:szCs w:val="28"/>
              </w:rPr>
              <w:t>………...</w:t>
            </w:r>
          </w:p>
        </w:tc>
        <w:tc>
          <w:tcPr>
            <w:tcW w:w="597" w:type="dxa"/>
            <w:shd w:val="clear" w:color="auto" w:fill="auto"/>
          </w:tcPr>
          <w:p w14:paraId="578626DA" w14:textId="77777777" w:rsidR="00C576B1" w:rsidRPr="008923FB" w:rsidRDefault="00295EB1" w:rsidP="003E27D1">
            <w:pPr>
              <w:pStyle w:val="a5"/>
              <w:snapToGrid w:val="0"/>
              <w:jc w:val="right"/>
              <w:rPr>
                <w:bCs/>
                <w:sz w:val="28"/>
                <w:szCs w:val="28"/>
                <w:lang w:val="kk-KZ"/>
              </w:rPr>
            </w:pPr>
            <w:r>
              <w:rPr>
                <w:bCs/>
                <w:sz w:val="28"/>
                <w:szCs w:val="28"/>
                <w:lang w:val="kk-KZ"/>
              </w:rPr>
              <w:t>6</w:t>
            </w:r>
          </w:p>
        </w:tc>
      </w:tr>
      <w:tr w:rsidR="00C576B1" w:rsidRPr="001B5D70" w14:paraId="07D47E8A" w14:textId="77777777" w:rsidTr="009E5121">
        <w:trPr>
          <w:gridAfter w:val="1"/>
          <w:wAfter w:w="284" w:type="dxa"/>
        </w:trPr>
        <w:tc>
          <w:tcPr>
            <w:tcW w:w="284" w:type="dxa"/>
            <w:shd w:val="clear" w:color="auto" w:fill="auto"/>
          </w:tcPr>
          <w:p w14:paraId="58E27000" w14:textId="77777777" w:rsidR="00C576B1" w:rsidRPr="008923FB" w:rsidRDefault="00C576B1" w:rsidP="003E27D1">
            <w:pPr>
              <w:pStyle w:val="a5"/>
              <w:snapToGrid w:val="0"/>
              <w:ind w:right="142"/>
              <w:jc w:val="center"/>
              <w:rPr>
                <w:bCs/>
                <w:sz w:val="28"/>
                <w:szCs w:val="28"/>
              </w:rPr>
            </w:pPr>
            <w:r w:rsidRPr="008923FB">
              <w:rPr>
                <w:bCs/>
                <w:sz w:val="28"/>
                <w:szCs w:val="28"/>
              </w:rPr>
              <w:t>7</w:t>
            </w:r>
          </w:p>
        </w:tc>
        <w:tc>
          <w:tcPr>
            <w:tcW w:w="8930" w:type="dxa"/>
            <w:gridSpan w:val="3"/>
            <w:shd w:val="clear" w:color="auto" w:fill="auto"/>
          </w:tcPr>
          <w:p w14:paraId="01EF984E" w14:textId="77777777" w:rsidR="00C576B1" w:rsidRDefault="00C576B1" w:rsidP="00822935">
            <w:pPr>
              <w:pStyle w:val="a5"/>
              <w:snapToGrid w:val="0"/>
              <w:ind w:right="-308"/>
              <w:rPr>
                <w:bCs/>
                <w:sz w:val="28"/>
                <w:szCs w:val="28"/>
              </w:rPr>
            </w:pPr>
            <w:r w:rsidRPr="008923FB">
              <w:rPr>
                <w:bCs/>
                <w:sz w:val="28"/>
                <w:szCs w:val="28"/>
              </w:rPr>
              <w:t xml:space="preserve">Описание деятельности </w:t>
            </w:r>
            <w:r>
              <w:rPr>
                <w:bCs/>
                <w:sz w:val="28"/>
                <w:szCs w:val="28"/>
              </w:rPr>
              <w:t>………………</w:t>
            </w:r>
            <w:r w:rsidRPr="008923FB">
              <w:rPr>
                <w:bCs/>
                <w:sz w:val="28"/>
                <w:szCs w:val="28"/>
              </w:rPr>
              <w:t>…………………………………</w:t>
            </w:r>
            <w:r w:rsidR="003E27D1">
              <w:rPr>
                <w:bCs/>
                <w:sz w:val="28"/>
                <w:szCs w:val="28"/>
              </w:rPr>
              <w:t>…</w:t>
            </w:r>
            <w:r w:rsidRPr="008923FB">
              <w:rPr>
                <w:bCs/>
                <w:sz w:val="28"/>
                <w:szCs w:val="28"/>
              </w:rPr>
              <w:t>…</w:t>
            </w:r>
          </w:p>
          <w:p w14:paraId="5FB295D1" w14:textId="77777777" w:rsidR="00C576B1" w:rsidRDefault="00C576B1" w:rsidP="00822935">
            <w:pPr>
              <w:pStyle w:val="a5"/>
              <w:snapToGrid w:val="0"/>
              <w:ind w:right="-308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§1 </w:t>
            </w:r>
            <w:r w:rsidR="00482539" w:rsidRPr="00482539">
              <w:rPr>
                <w:bCs/>
                <w:sz w:val="28"/>
                <w:szCs w:val="28"/>
              </w:rPr>
              <w:t xml:space="preserve">Структура и основная цель подразделения </w:t>
            </w:r>
            <w:r>
              <w:rPr>
                <w:bCs/>
                <w:sz w:val="28"/>
                <w:szCs w:val="28"/>
              </w:rPr>
              <w:t>……………………………….</w:t>
            </w:r>
          </w:p>
          <w:p w14:paraId="612A5695" w14:textId="77777777" w:rsidR="00C576B1" w:rsidRDefault="00C576B1" w:rsidP="00822935">
            <w:pPr>
              <w:pStyle w:val="a5"/>
              <w:snapToGrid w:val="0"/>
              <w:ind w:right="-308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§2 Основные задачи и функции</w:t>
            </w:r>
            <w:r w:rsidR="003E27D1">
              <w:rPr>
                <w:bCs/>
                <w:sz w:val="28"/>
                <w:szCs w:val="28"/>
              </w:rPr>
              <w:t xml:space="preserve"> …</w:t>
            </w:r>
            <w:r>
              <w:rPr>
                <w:bCs/>
                <w:sz w:val="28"/>
                <w:szCs w:val="28"/>
              </w:rPr>
              <w:t>……………………………………………</w:t>
            </w:r>
          </w:p>
          <w:p w14:paraId="304872F0" w14:textId="77777777" w:rsidR="00C576B1" w:rsidRDefault="00C576B1" w:rsidP="00822935">
            <w:pPr>
              <w:pStyle w:val="a5"/>
              <w:snapToGrid w:val="0"/>
              <w:ind w:right="-308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§3 Права и обязанности</w:t>
            </w:r>
            <w:r w:rsidR="003E27D1">
              <w:rPr>
                <w:bCs/>
                <w:sz w:val="28"/>
                <w:szCs w:val="28"/>
              </w:rPr>
              <w:t xml:space="preserve"> …</w:t>
            </w:r>
            <w:r>
              <w:rPr>
                <w:bCs/>
                <w:sz w:val="28"/>
                <w:szCs w:val="28"/>
              </w:rPr>
              <w:t>…………………………………………………….</w:t>
            </w:r>
          </w:p>
          <w:p w14:paraId="666E2EBC" w14:textId="77777777" w:rsidR="00C576B1" w:rsidRDefault="00C576B1" w:rsidP="00822935">
            <w:pPr>
              <w:pStyle w:val="a5"/>
              <w:snapToGrid w:val="0"/>
              <w:ind w:right="-308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§4 Должностная ответственность</w:t>
            </w:r>
            <w:r w:rsidR="003E27D1">
              <w:rPr>
                <w:bCs/>
                <w:sz w:val="28"/>
                <w:szCs w:val="28"/>
              </w:rPr>
              <w:t xml:space="preserve"> …</w:t>
            </w:r>
            <w:r>
              <w:rPr>
                <w:bCs/>
                <w:sz w:val="28"/>
                <w:szCs w:val="28"/>
              </w:rPr>
              <w:t>………………………………………….</w:t>
            </w:r>
          </w:p>
          <w:p w14:paraId="2C03E26D" w14:textId="77777777" w:rsidR="00C576B1" w:rsidRDefault="00C576B1" w:rsidP="00822935">
            <w:pPr>
              <w:pStyle w:val="a5"/>
              <w:snapToGrid w:val="0"/>
              <w:ind w:right="-308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§5 Материально-техническое обеспечение</w:t>
            </w:r>
            <w:r w:rsidR="003E27D1">
              <w:rPr>
                <w:bCs/>
                <w:sz w:val="28"/>
                <w:szCs w:val="28"/>
              </w:rPr>
              <w:t xml:space="preserve"> …</w:t>
            </w:r>
            <w:r>
              <w:rPr>
                <w:bCs/>
                <w:sz w:val="28"/>
                <w:szCs w:val="28"/>
              </w:rPr>
              <w:t>……………………………….</w:t>
            </w:r>
          </w:p>
          <w:p w14:paraId="2C123A4D" w14:textId="77777777" w:rsidR="00C576B1" w:rsidRDefault="00C576B1" w:rsidP="00822935">
            <w:pPr>
              <w:pStyle w:val="a5"/>
              <w:snapToGrid w:val="0"/>
              <w:ind w:right="-308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§6 Взаимодействие с другими подразделениями</w:t>
            </w:r>
            <w:r w:rsidR="003E27D1">
              <w:rPr>
                <w:bCs/>
                <w:sz w:val="28"/>
                <w:szCs w:val="28"/>
              </w:rPr>
              <w:t xml:space="preserve"> …</w:t>
            </w:r>
            <w:r>
              <w:rPr>
                <w:bCs/>
                <w:sz w:val="28"/>
                <w:szCs w:val="28"/>
              </w:rPr>
              <w:t>…………………………</w:t>
            </w:r>
          </w:p>
          <w:p w14:paraId="5253797B" w14:textId="77777777" w:rsidR="00C576B1" w:rsidRPr="008923FB" w:rsidRDefault="00C576B1" w:rsidP="003E27D1">
            <w:pPr>
              <w:pStyle w:val="a5"/>
              <w:snapToGrid w:val="0"/>
              <w:ind w:right="-308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§7 Поощрение сотрудников</w:t>
            </w:r>
            <w:r w:rsidR="003E27D1">
              <w:rPr>
                <w:bCs/>
                <w:sz w:val="28"/>
                <w:szCs w:val="28"/>
              </w:rPr>
              <w:t xml:space="preserve"> …</w:t>
            </w:r>
            <w:r>
              <w:rPr>
                <w:bCs/>
                <w:sz w:val="28"/>
                <w:szCs w:val="28"/>
              </w:rPr>
              <w:t>…………………………………………</w:t>
            </w:r>
            <w:proofErr w:type="gramStart"/>
            <w:r>
              <w:rPr>
                <w:bCs/>
                <w:sz w:val="28"/>
                <w:szCs w:val="28"/>
              </w:rPr>
              <w:t>…….</w:t>
            </w:r>
            <w:proofErr w:type="gramEnd"/>
            <w:r>
              <w:rPr>
                <w:bCs/>
                <w:sz w:val="28"/>
                <w:szCs w:val="28"/>
              </w:rPr>
              <w:t>.</w:t>
            </w:r>
          </w:p>
        </w:tc>
        <w:tc>
          <w:tcPr>
            <w:tcW w:w="597" w:type="dxa"/>
            <w:shd w:val="clear" w:color="auto" w:fill="auto"/>
          </w:tcPr>
          <w:p w14:paraId="676857E5" w14:textId="77777777" w:rsidR="003E27D1" w:rsidRDefault="00295EB1" w:rsidP="003E27D1">
            <w:pPr>
              <w:pStyle w:val="a5"/>
              <w:snapToGrid w:val="0"/>
              <w:jc w:val="righ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6</w:t>
            </w:r>
          </w:p>
          <w:p w14:paraId="2900E1D5" w14:textId="77777777" w:rsidR="003E27D1" w:rsidRDefault="00295EB1" w:rsidP="003E27D1">
            <w:pPr>
              <w:pStyle w:val="a5"/>
              <w:snapToGrid w:val="0"/>
              <w:jc w:val="righ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6</w:t>
            </w:r>
          </w:p>
          <w:p w14:paraId="21E4629A" w14:textId="77777777" w:rsidR="003E27D1" w:rsidRDefault="00295EB1" w:rsidP="003E27D1">
            <w:pPr>
              <w:pStyle w:val="a5"/>
              <w:snapToGrid w:val="0"/>
              <w:jc w:val="righ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7</w:t>
            </w:r>
          </w:p>
          <w:p w14:paraId="51A76697" w14:textId="77777777" w:rsidR="003E27D1" w:rsidRDefault="00002C42" w:rsidP="003E27D1">
            <w:pPr>
              <w:pStyle w:val="a5"/>
              <w:snapToGrid w:val="0"/>
              <w:jc w:val="righ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7</w:t>
            </w:r>
          </w:p>
          <w:p w14:paraId="1E1794FC" w14:textId="77777777" w:rsidR="003E27D1" w:rsidRDefault="00002C42" w:rsidP="003E27D1">
            <w:pPr>
              <w:pStyle w:val="a5"/>
              <w:snapToGrid w:val="0"/>
              <w:jc w:val="righ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8</w:t>
            </w:r>
          </w:p>
          <w:p w14:paraId="09BB5121" w14:textId="77777777" w:rsidR="003E27D1" w:rsidRDefault="00002C42" w:rsidP="003E27D1">
            <w:pPr>
              <w:pStyle w:val="a5"/>
              <w:snapToGrid w:val="0"/>
              <w:jc w:val="righ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8</w:t>
            </w:r>
          </w:p>
          <w:p w14:paraId="722420B3" w14:textId="77777777" w:rsidR="003E27D1" w:rsidRDefault="00002C42" w:rsidP="003E27D1">
            <w:pPr>
              <w:pStyle w:val="a5"/>
              <w:snapToGrid w:val="0"/>
              <w:jc w:val="righ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9</w:t>
            </w:r>
          </w:p>
          <w:p w14:paraId="6F075854" w14:textId="77777777" w:rsidR="00C576B1" w:rsidRPr="008923FB" w:rsidRDefault="00002C42" w:rsidP="003E27D1">
            <w:pPr>
              <w:pStyle w:val="a5"/>
              <w:snapToGrid w:val="0"/>
              <w:jc w:val="righ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9</w:t>
            </w:r>
          </w:p>
        </w:tc>
      </w:tr>
      <w:tr w:rsidR="00C576B1" w:rsidRPr="001B5D70" w14:paraId="68E5333B" w14:textId="77777777" w:rsidTr="009E5121">
        <w:trPr>
          <w:gridAfter w:val="1"/>
          <w:wAfter w:w="284" w:type="dxa"/>
        </w:trPr>
        <w:tc>
          <w:tcPr>
            <w:tcW w:w="284" w:type="dxa"/>
            <w:shd w:val="clear" w:color="auto" w:fill="auto"/>
          </w:tcPr>
          <w:p w14:paraId="7E071685" w14:textId="77777777" w:rsidR="00C576B1" w:rsidRPr="008923FB" w:rsidRDefault="00C576B1" w:rsidP="003E27D1">
            <w:pPr>
              <w:pStyle w:val="a5"/>
              <w:snapToGrid w:val="0"/>
              <w:ind w:right="142"/>
              <w:jc w:val="center"/>
              <w:rPr>
                <w:bCs/>
                <w:sz w:val="28"/>
                <w:szCs w:val="28"/>
              </w:rPr>
            </w:pPr>
            <w:r w:rsidRPr="008923FB">
              <w:rPr>
                <w:bCs/>
                <w:sz w:val="28"/>
                <w:szCs w:val="28"/>
              </w:rPr>
              <w:t>8</w:t>
            </w:r>
          </w:p>
        </w:tc>
        <w:tc>
          <w:tcPr>
            <w:tcW w:w="8930" w:type="dxa"/>
            <w:gridSpan w:val="3"/>
            <w:shd w:val="clear" w:color="auto" w:fill="auto"/>
          </w:tcPr>
          <w:p w14:paraId="70F7FAD4" w14:textId="77777777" w:rsidR="00C576B1" w:rsidRPr="008923FB" w:rsidRDefault="00C576B1" w:rsidP="003E27D1">
            <w:pPr>
              <w:pStyle w:val="a5"/>
              <w:snapToGrid w:val="0"/>
              <w:ind w:right="-308"/>
              <w:jc w:val="both"/>
              <w:rPr>
                <w:bCs/>
                <w:sz w:val="28"/>
                <w:szCs w:val="28"/>
              </w:rPr>
            </w:pPr>
            <w:r w:rsidRPr="008923FB">
              <w:rPr>
                <w:bCs/>
                <w:sz w:val="28"/>
                <w:szCs w:val="28"/>
              </w:rPr>
              <w:t>Порядок внесения изменений</w:t>
            </w:r>
            <w:proofErr w:type="gramStart"/>
            <w:r w:rsidR="003E27D1">
              <w:rPr>
                <w:bCs/>
                <w:sz w:val="28"/>
                <w:szCs w:val="28"/>
              </w:rPr>
              <w:t xml:space="preserve"> ….</w:t>
            </w:r>
            <w:proofErr w:type="gramEnd"/>
            <w:r w:rsidR="003E27D1">
              <w:rPr>
                <w:bCs/>
                <w:sz w:val="28"/>
                <w:szCs w:val="28"/>
              </w:rPr>
              <w:t>.</w:t>
            </w:r>
            <w:r w:rsidRPr="008923FB">
              <w:rPr>
                <w:bCs/>
                <w:sz w:val="28"/>
                <w:szCs w:val="28"/>
              </w:rPr>
              <w:t>……………………………………………</w:t>
            </w:r>
            <w:r w:rsidR="003E27D1">
              <w:rPr>
                <w:bCs/>
                <w:sz w:val="28"/>
                <w:szCs w:val="28"/>
              </w:rPr>
              <w:t>.</w:t>
            </w:r>
          </w:p>
        </w:tc>
        <w:tc>
          <w:tcPr>
            <w:tcW w:w="597" w:type="dxa"/>
            <w:shd w:val="clear" w:color="auto" w:fill="auto"/>
          </w:tcPr>
          <w:p w14:paraId="745E836F" w14:textId="77777777" w:rsidR="00C576B1" w:rsidRPr="008923FB" w:rsidRDefault="00002C42" w:rsidP="003E27D1">
            <w:pPr>
              <w:pStyle w:val="a5"/>
              <w:snapToGrid w:val="0"/>
              <w:jc w:val="righ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9</w:t>
            </w:r>
          </w:p>
        </w:tc>
      </w:tr>
      <w:tr w:rsidR="00C576B1" w:rsidRPr="001B5D70" w14:paraId="70833C1E" w14:textId="77777777" w:rsidTr="009E5121">
        <w:trPr>
          <w:gridAfter w:val="1"/>
          <w:wAfter w:w="284" w:type="dxa"/>
        </w:trPr>
        <w:tc>
          <w:tcPr>
            <w:tcW w:w="284" w:type="dxa"/>
            <w:shd w:val="clear" w:color="auto" w:fill="auto"/>
          </w:tcPr>
          <w:p w14:paraId="3BEB4CA7" w14:textId="77777777" w:rsidR="00C576B1" w:rsidRPr="008923FB" w:rsidRDefault="00C576B1" w:rsidP="003E27D1">
            <w:pPr>
              <w:pStyle w:val="a5"/>
              <w:snapToGrid w:val="0"/>
              <w:ind w:right="142"/>
              <w:jc w:val="center"/>
              <w:rPr>
                <w:bCs/>
                <w:sz w:val="28"/>
                <w:szCs w:val="28"/>
              </w:rPr>
            </w:pPr>
            <w:r w:rsidRPr="008923FB">
              <w:rPr>
                <w:bCs/>
                <w:sz w:val="28"/>
                <w:szCs w:val="28"/>
              </w:rPr>
              <w:t>9</w:t>
            </w:r>
          </w:p>
        </w:tc>
        <w:tc>
          <w:tcPr>
            <w:tcW w:w="8930" w:type="dxa"/>
            <w:gridSpan w:val="3"/>
            <w:shd w:val="clear" w:color="auto" w:fill="auto"/>
          </w:tcPr>
          <w:p w14:paraId="4CE883ED" w14:textId="77777777" w:rsidR="00C576B1" w:rsidRPr="008923FB" w:rsidRDefault="00C576B1" w:rsidP="003E27D1">
            <w:pPr>
              <w:pStyle w:val="a5"/>
              <w:snapToGrid w:val="0"/>
              <w:ind w:right="-166"/>
              <w:jc w:val="both"/>
              <w:rPr>
                <w:bCs/>
                <w:sz w:val="28"/>
                <w:szCs w:val="28"/>
              </w:rPr>
            </w:pPr>
            <w:r w:rsidRPr="008923FB">
              <w:rPr>
                <w:bCs/>
                <w:sz w:val="28"/>
                <w:szCs w:val="28"/>
              </w:rPr>
              <w:t>Согласование, хранение и рассылка</w:t>
            </w:r>
            <w:r w:rsidR="003E27D1">
              <w:rPr>
                <w:bCs/>
                <w:sz w:val="28"/>
                <w:szCs w:val="28"/>
              </w:rPr>
              <w:t xml:space="preserve"> …</w:t>
            </w:r>
            <w:r w:rsidRPr="008923FB">
              <w:rPr>
                <w:bCs/>
                <w:sz w:val="28"/>
                <w:szCs w:val="28"/>
              </w:rPr>
              <w:t>………………………………</w:t>
            </w:r>
            <w:proofErr w:type="gramStart"/>
            <w:r w:rsidRPr="008923FB">
              <w:rPr>
                <w:bCs/>
                <w:sz w:val="28"/>
                <w:szCs w:val="28"/>
              </w:rPr>
              <w:t>……</w:t>
            </w:r>
            <w:r w:rsidR="003E27D1">
              <w:rPr>
                <w:bCs/>
                <w:sz w:val="28"/>
                <w:szCs w:val="28"/>
              </w:rPr>
              <w:t>.</w:t>
            </w:r>
            <w:proofErr w:type="gramEnd"/>
            <w:r w:rsidR="003E27D1">
              <w:rPr>
                <w:bCs/>
                <w:sz w:val="28"/>
                <w:szCs w:val="28"/>
              </w:rPr>
              <w:t>.</w:t>
            </w:r>
          </w:p>
        </w:tc>
        <w:tc>
          <w:tcPr>
            <w:tcW w:w="597" w:type="dxa"/>
            <w:shd w:val="clear" w:color="auto" w:fill="auto"/>
          </w:tcPr>
          <w:p w14:paraId="0F19EC19" w14:textId="77777777" w:rsidR="00C576B1" w:rsidRPr="008923FB" w:rsidRDefault="00002C42" w:rsidP="003E27D1">
            <w:pPr>
              <w:pStyle w:val="a5"/>
              <w:snapToGrid w:val="0"/>
              <w:jc w:val="righ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9</w:t>
            </w:r>
          </w:p>
        </w:tc>
      </w:tr>
      <w:tr w:rsidR="00C576B1" w:rsidRPr="001B5D70" w14:paraId="628A69FE" w14:textId="77777777" w:rsidTr="009E5121">
        <w:trPr>
          <w:gridAfter w:val="1"/>
          <w:wAfter w:w="284" w:type="dxa"/>
        </w:trPr>
        <w:tc>
          <w:tcPr>
            <w:tcW w:w="284" w:type="dxa"/>
            <w:shd w:val="clear" w:color="auto" w:fill="auto"/>
          </w:tcPr>
          <w:p w14:paraId="75A63E36" w14:textId="77777777" w:rsidR="00C576B1" w:rsidRPr="008923FB" w:rsidRDefault="00C576B1" w:rsidP="003E27D1">
            <w:pPr>
              <w:pStyle w:val="a5"/>
              <w:snapToGrid w:val="0"/>
              <w:ind w:right="142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8930" w:type="dxa"/>
            <w:gridSpan w:val="3"/>
            <w:shd w:val="clear" w:color="auto" w:fill="auto"/>
          </w:tcPr>
          <w:p w14:paraId="05AD8C71" w14:textId="77777777" w:rsidR="00C576B1" w:rsidRPr="008923FB" w:rsidRDefault="00C576B1" w:rsidP="003E27D1">
            <w:pPr>
              <w:pStyle w:val="a5"/>
              <w:snapToGrid w:val="0"/>
              <w:ind w:right="-12"/>
              <w:jc w:val="both"/>
              <w:rPr>
                <w:bCs/>
                <w:sz w:val="28"/>
                <w:szCs w:val="28"/>
                <w:lang w:val="kk-KZ"/>
              </w:rPr>
            </w:pPr>
          </w:p>
        </w:tc>
        <w:tc>
          <w:tcPr>
            <w:tcW w:w="597" w:type="dxa"/>
            <w:shd w:val="clear" w:color="auto" w:fill="auto"/>
          </w:tcPr>
          <w:p w14:paraId="6DF17109" w14:textId="77777777" w:rsidR="00C576B1" w:rsidRPr="008923FB" w:rsidRDefault="00C576B1" w:rsidP="003E27D1">
            <w:pPr>
              <w:pStyle w:val="a5"/>
              <w:snapToGrid w:val="0"/>
              <w:jc w:val="right"/>
              <w:rPr>
                <w:bCs/>
                <w:sz w:val="28"/>
                <w:szCs w:val="28"/>
                <w:lang w:val="kk-KZ"/>
              </w:rPr>
            </w:pPr>
          </w:p>
        </w:tc>
      </w:tr>
      <w:tr w:rsidR="00C576B1" w14:paraId="6452910C" w14:textId="77777777" w:rsidTr="009E5121">
        <w:tblPrEx>
          <w:tblCellMar>
            <w:left w:w="0" w:type="dxa"/>
            <w:right w:w="0" w:type="dxa"/>
          </w:tblCellMar>
        </w:tblPrEx>
        <w:tc>
          <w:tcPr>
            <w:tcW w:w="568" w:type="dxa"/>
            <w:gridSpan w:val="2"/>
            <w:shd w:val="clear" w:color="auto" w:fill="auto"/>
          </w:tcPr>
          <w:p w14:paraId="73111BB3" w14:textId="77777777" w:rsidR="00C576B1" w:rsidRDefault="00C576B1" w:rsidP="003E27D1">
            <w:pPr>
              <w:pStyle w:val="a5"/>
              <w:snapToGrid w:val="0"/>
              <w:ind w:right="142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866" w:type="dxa"/>
            <w:shd w:val="clear" w:color="auto" w:fill="auto"/>
          </w:tcPr>
          <w:p w14:paraId="7260877A" w14:textId="77777777" w:rsidR="00C576B1" w:rsidRDefault="00C576B1" w:rsidP="00822935">
            <w:pPr>
              <w:pStyle w:val="a5"/>
              <w:snapToGrid w:val="0"/>
              <w:ind w:right="187"/>
              <w:rPr>
                <w:bCs/>
                <w:sz w:val="28"/>
                <w:szCs w:val="28"/>
              </w:rPr>
            </w:pPr>
          </w:p>
        </w:tc>
        <w:tc>
          <w:tcPr>
            <w:tcW w:w="8661" w:type="dxa"/>
            <w:gridSpan w:val="3"/>
            <w:shd w:val="clear" w:color="auto" w:fill="auto"/>
          </w:tcPr>
          <w:p w14:paraId="7C3A516C" w14:textId="77777777" w:rsidR="00C576B1" w:rsidRDefault="00C576B1" w:rsidP="00822935">
            <w:pPr>
              <w:snapToGrid w:val="0"/>
              <w:rPr>
                <w:b/>
                <w:bCs/>
                <w:sz w:val="28"/>
                <w:szCs w:val="28"/>
              </w:rPr>
            </w:pPr>
          </w:p>
        </w:tc>
      </w:tr>
    </w:tbl>
    <w:p w14:paraId="4E935A17" w14:textId="77777777" w:rsidR="00C576B1" w:rsidRDefault="00C576B1" w:rsidP="00C576B1">
      <w:pPr>
        <w:keepNext/>
        <w:widowControl w:val="0"/>
        <w:shd w:val="clear" w:color="auto" w:fill="FFFFFF"/>
        <w:tabs>
          <w:tab w:val="left" w:pos="567"/>
        </w:tabs>
        <w:autoSpaceDE w:val="0"/>
        <w:rPr>
          <w:b/>
          <w:sz w:val="28"/>
          <w:szCs w:val="28"/>
        </w:rPr>
      </w:pPr>
    </w:p>
    <w:p w14:paraId="05F4114E" w14:textId="77777777" w:rsidR="00C576B1" w:rsidRDefault="00C576B1">
      <w:pPr>
        <w:spacing w:after="200" w:line="276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br w:type="page"/>
      </w:r>
    </w:p>
    <w:p w14:paraId="7F4894DB" w14:textId="77777777" w:rsidR="00C576B1" w:rsidRPr="00A23101" w:rsidRDefault="00C576B1" w:rsidP="00A23101">
      <w:pPr>
        <w:keepNext/>
        <w:widowControl w:val="0"/>
        <w:shd w:val="clear" w:color="auto" w:fill="FFFFFF"/>
        <w:tabs>
          <w:tab w:val="left" w:pos="567"/>
          <w:tab w:val="left" w:pos="993"/>
        </w:tabs>
        <w:autoSpaceDE w:val="0"/>
        <w:ind w:firstLine="567"/>
        <w:jc w:val="both"/>
        <w:rPr>
          <w:b/>
          <w:sz w:val="28"/>
          <w:szCs w:val="28"/>
        </w:rPr>
      </w:pPr>
      <w:r w:rsidRPr="00A23101">
        <w:rPr>
          <w:b/>
          <w:sz w:val="28"/>
          <w:szCs w:val="28"/>
        </w:rPr>
        <w:lastRenderedPageBreak/>
        <w:t>Глава 1. Область применения</w:t>
      </w:r>
    </w:p>
    <w:p w14:paraId="1E838641" w14:textId="77777777" w:rsidR="00C576B1" w:rsidRPr="00A23101" w:rsidRDefault="00C576B1" w:rsidP="00A23101">
      <w:pPr>
        <w:keepNext/>
        <w:widowControl w:val="0"/>
        <w:shd w:val="clear" w:color="auto" w:fill="FFFFFF"/>
        <w:tabs>
          <w:tab w:val="left" w:pos="567"/>
          <w:tab w:val="left" w:pos="993"/>
        </w:tabs>
        <w:autoSpaceDE w:val="0"/>
        <w:ind w:firstLine="567"/>
        <w:jc w:val="both"/>
        <w:rPr>
          <w:b/>
          <w:sz w:val="28"/>
          <w:szCs w:val="28"/>
        </w:rPr>
      </w:pPr>
    </w:p>
    <w:p w14:paraId="36C22648" w14:textId="7E856416" w:rsidR="00C576B1" w:rsidRPr="00A23101" w:rsidRDefault="00C576B1" w:rsidP="00A23101">
      <w:pPr>
        <w:numPr>
          <w:ilvl w:val="0"/>
          <w:numId w:val="4"/>
        </w:numPr>
        <w:tabs>
          <w:tab w:val="left" w:pos="993"/>
        </w:tabs>
        <w:ind w:left="0" w:firstLine="567"/>
        <w:jc w:val="both"/>
        <w:rPr>
          <w:sz w:val="28"/>
          <w:szCs w:val="28"/>
        </w:rPr>
      </w:pPr>
      <w:r w:rsidRPr="00A23101">
        <w:rPr>
          <w:sz w:val="28"/>
          <w:szCs w:val="28"/>
        </w:rPr>
        <w:t xml:space="preserve">Настоящее </w:t>
      </w:r>
      <w:r w:rsidR="00572E7C" w:rsidRPr="00A23101">
        <w:rPr>
          <w:sz w:val="28"/>
          <w:szCs w:val="28"/>
        </w:rPr>
        <w:t>п</w:t>
      </w:r>
      <w:r w:rsidRPr="00A23101">
        <w:rPr>
          <w:sz w:val="28"/>
          <w:szCs w:val="28"/>
        </w:rPr>
        <w:t>оложение</w:t>
      </w:r>
      <w:r w:rsidR="003A2D2C">
        <w:rPr>
          <w:sz w:val="28"/>
          <w:szCs w:val="28"/>
        </w:rPr>
        <w:t xml:space="preserve"> </w:t>
      </w:r>
      <w:r w:rsidR="004420DE">
        <w:rPr>
          <w:sz w:val="28"/>
          <w:szCs w:val="28"/>
        </w:rPr>
        <w:t>Учебной научно-производственной ветеринарной лаборатории (далее –</w:t>
      </w:r>
      <w:r w:rsidR="00CF77D7">
        <w:rPr>
          <w:sz w:val="28"/>
          <w:szCs w:val="28"/>
        </w:rPr>
        <w:t xml:space="preserve"> </w:t>
      </w:r>
      <w:r w:rsidR="004420DE">
        <w:rPr>
          <w:sz w:val="28"/>
          <w:szCs w:val="28"/>
        </w:rPr>
        <w:t>УНПВЛ</w:t>
      </w:r>
      <w:r w:rsidR="00572E7C" w:rsidRPr="00A23101">
        <w:rPr>
          <w:sz w:val="28"/>
          <w:szCs w:val="28"/>
        </w:rPr>
        <w:t>)</w:t>
      </w:r>
      <w:r w:rsidRPr="00A23101">
        <w:rPr>
          <w:sz w:val="28"/>
          <w:szCs w:val="28"/>
        </w:rPr>
        <w:t xml:space="preserve"> устанавливает требования по административно-правовому закреплению за</w:t>
      </w:r>
      <w:r w:rsidR="00310A48" w:rsidRPr="00310A48">
        <w:rPr>
          <w:sz w:val="28"/>
          <w:szCs w:val="28"/>
        </w:rPr>
        <w:t xml:space="preserve"> </w:t>
      </w:r>
      <w:r w:rsidR="00063804">
        <w:rPr>
          <w:sz w:val="28"/>
          <w:szCs w:val="28"/>
        </w:rPr>
        <w:t xml:space="preserve">подразделением </w:t>
      </w:r>
      <w:r w:rsidR="00063804" w:rsidRPr="00A23101">
        <w:rPr>
          <w:sz w:val="28"/>
          <w:szCs w:val="28"/>
        </w:rPr>
        <w:t>его</w:t>
      </w:r>
      <w:r w:rsidR="0012651A" w:rsidRPr="00A23101">
        <w:rPr>
          <w:sz w:val="28"/>
          <w:szCs w:val="28"/>
        </w:rPr>
        <w:t xml:space="preserve"> </w:t>
      </w:r>
      <w:r w:rsidRPr="00A23101">
        <w:rPr>
          <w:sz w:val="28"/>
          <w:szCs w:val="28"/>
        </w:rPr>
        <w:t>структуры, функциональных обязанностей, полномочий (прав) и ответ</w:t>
      </w:r>
      <w:r w:rsidR="009E5121" w:rsidRPr="00A23101">
        <w:rPr>
          <w:sz w:val="28"/>
          <w:szCs w:val="28"/>
        </w:rPr>
        <w:t>ственности</w:t>
      </w:r>
      <w:r w:rsidRPr="00A23101">
        <w:rPr>
          <w:sz w:val="28"/>
          <w:szCs w:val="28"/>
        </w:rPr>
        <w:t>.</w:t>
      </w:r>
    </w:p>
    <w:p w14:paraId="51437A9C" w14:textId="77777777" w:rsidR="00C576B1" w:rsidRPr="00A23101" w:rsidRDefault="00C576B1" w:rsidP="00A23101">
      <w:pPr>
        <w:numPr>
          <w:ilvl w:val="0"/>
          <w:numId w:val="4"/>
        </w:numPr>
        <w:tabs>
          <w:tab w:val="left" w:pos="993"/>
        </w:tabs>
        <w:ind w:left="0" w:firstLine="567"/>
        <w:jc w:val="both"/>
        <w:rPr>
          <w:sz w:val="28"/>
          <w:szCs w:val="28"/>
        </w:rPr>
      </w:pPr>
      <w:r w:rsidRPr="00A23101">
        <w:rPr>
          <w:sz w:val="28"/>
          <w:szCs w:val="28"/>
        </w:rPr>
        <w:t xml:space="preserve">Требования настоящего </w:t>
      </w:r>
      <w:r w:rsidR="00572E7C" w:rsidRPr="00A23101">
        <w:rPr>
          <w:sz w:val="28"/>
          <w:szCs w:val="28"/>
        </w:rPr>
        <w:t>П</w:t>
      </w:r>
      <w:r w:rsidRPr="00A23101">
        <w:rPr>
          <w:sz w:val="28"/>
          <w:szCs w:val="28"/>
        </w:rPr>
        <w:t>оложения обязательны для руководства всеми сотрудниками подразделения и являются основанием для разработки должностных инструкций руководител</w:t>
      </w:r>
      <w:r w:rsidR="0012651A" w:rsidRPr="00A23101">
        <w:rPr>
          <w:sz w:val="28"/>
          <w:szCs w:val="28"/>
        </w:rPr>
        <w:t>я</w:t>
      </w:r>
      <w:r w:rsidRPr="00A23101">
        <w:rPr>
          <w:sz w:val="28"/>
          <w:szCs w:val="28"/>
        </w:rPr>
        <w:t xml:space="preserve"> и сотрудников подразделения.</w:t>
      </w:r>
    </w:p>
    <w:p w14:paraId="24C3A670" w14:textId="77777777" w:rsidR="00C576B1" w:rsidRPr="00A23101" w:rsidRDefault="00C576B1" w:rsidP="00A23101">
      <w:pPr>
        <w:tabs>
          <w:tab w:val="left" w:pos="993"/>
        </w:tabs>
        <w:ind w:firstLine="567"/>
        <w:jc w:val="both"/>
        <w:rPr>
          <w:sz w:val="28"/>
          <w:szCs w:val="28"/>
        </w:rPr>
      </w:pPr>
    </w:p>
    <w:p w14:paraId="00D4E285" w14:textId="77777777" w:rsidR="00C576B1" w:rsidRPr="00A23101" w:rsidRDefault="00C576B1" w:rsidP="00A23101">
      <w:pPr>
        <w:keepNext/>
        <w:widowControl w:val="0"/>
        <w:shd w:val="clear" w:color="auto" w:fill="FFFFFF"/>
        <w:tabs>
          <w:tab w:val="left" w:pos="993"/>
        </w:tabs>
        <w:autoSpaceDE w:val="0"/>
        <w:ind w:firstLine="567"/>
        <w:jc w:val="both"/>
        <w:rPr>
          <w:b/>
          <w:sz w:val="28"/>
          <w:szCs w:val="28"/>
        </w:rPr>
      </w:pPr>
      <w:r w:rsidRPr="00A23101">
        <w:rPr>
          <w:b/>
          <w:sz w:val="28"/>
          <w:szCs w:val="28"/>
        </w:rPr>
        <w:t>Глава 2. Нормативные ссылки</w:t>
      </w:r>
    </w:p>
    <w:p w14:paraId="0202B4E7" w14:textId="77777777" w:rsidR="00C576B1" w:rsidRPr="00A23101" w:rsidRDefault="00C576B1" w:rsidP="00A23101">
      <w:pPr>
        <w:tabs>
          <w:tab w:val="left" w:pos="993"/>
        </w:tabs>
        <w:ind w:firstLine="567"/>
        <w:jc w:val="both"/>
        <w:rPr>
          <w:sz w:val="28"/>
          <w:szCs w:val="28"/>
        </w:rPr>
      </w:pPr>
    </w:p>
    <w:p w14:paraId="3CE2B851" w14:textId="77777777" w:rsidR="00C576B1" w:rsidRPr="00A23101" w:rsidRDefault="00C576B1" w:rsidP="00A23101">
      <w:pPr>
        <w:pStyle w:val="a8"/>
        <w:numPr>
          <w:ilvl w:val="0"/>
          <w:numId w:val="4"/>
        </w:numPr>
        <w:shd w:val="clear" w:color="auto" w:fill="FFFFFF"/>
        <w:tabs>
          <w:tab w:val="left" w:pos="993"/>
        </w:tabs>
        <w:ind w:left="0" w:firstLine="567"/>
        <w:jc w:val="both"/>
        <w:rPr>
          <w:color w:val="000000"/>
          <w:sz w:val="28"/>
          <w:szCs w:val="28"/>
        </w:rPr>
      </w:pPr>
      <w:r w:rsidRPr="00A23101">
        <w:rPr>
          <w:color w:val="000000"/>
          <w:sz w:val="28"/>
          <w:szCs w:val="28"/>
        </w:rPr>
        <w:t xml:space="preserve">Настоящее </w:t>
      </w:r>
      <w:r w:rsidR="00572E7C" w:rsidRPr="00A23101">
        <w:rPr>
          <w:color w:val="000000"/>
          <w:sz w:val="28"/>
          <w:szCs w:val="28"/>
        </w:rPr>
        <w:t>П</w:t>
      </w:r>
      <w:r w:rsidRPr="00A23101">
        <w:rPr>
          <w:color w:val="000000"/>
          <w:sz w:val="28"/>
          <w:szCs w:val="28"/>
        </w:rPr>
        <w:t>оложение разработано на основании следующих нормативных документов:</w:t>
      </w:r>
    </w:p>
    <w:p w14:paraId="60C5DBD1" w14:textId="77777777" w:rsidR="00C576B1" w:rsidRPr="00A23101" w:rsidRDefault="00C576B1" w:rsidP="00A23101">
      <w:pPr>
        <w:pStyle w:val="HTML"/>
        <w:numPr>
          <w:ilvl w:val="0"/>
          <w:numId w:val="2"/>
        </w:numPr>
        <w:tabs>
          <w:tab w:val="clear" w:pos="916"/>
          <w:tab w:val="left" w:pos="993"/>
          <w:tab w:val="left" w:pos="1134"/>
        </w:tabs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23101">
        <w:rPr>
          <w:rFonts w:ascii="Times New Roman" w:hAnsi="Times New Roman" w:cs="Times New Roman"/>
          <w:sz w:val="28"/>
          <w:szCs w:val="28"/>
        </w:rPr>
        <w:t xml:space="preserve">Трудовой кодекс РК от 23 ноября 2015г.№ </w:t>
      </w:r>
      <w:r w:rsidRPr="00A23101">
        <w:rPr>
          <w:rFonts w:ascii="Times New Roman" w:hAnsi="Times New Roman" w:cs="Times New Roman"/>
          <w:bCs/>
          <w:sz w:val="28"/>
          <w:szCs w:val="28"/>
        </w:rPr>
        <w:t>414-V</w:t>
      </w:r>
      <w:r w:rsidRPr="00A23101">
        <w:rPr>
          <w:rFonts w:ascii="Times New Roman" w:hAnsi="Times New Roman" w:cs="Times New Roman"/>
          <w:sz w:val="28"/>
          <w:szCs w:val="28"/>
        </w:rPr>
        <w:t>;</w:t>
      </w:r>
    </w:p>
    <w:p w14:paraId="218ED118" w14:textId="77777777" w:rsidR="00C576B1" w:rsidRDefault="00C576B1" w:rsidP="00A23101">
      <w:pPr>
        <w:pStyle w:val="HTML"/>
        <w:numPr>
          <w:ilvl w:val="0"/>
          <w:numId w:val="2"/>
        </w:numPr>
        <w:tabs>
          <w:tab w:val="clear" w:pos="916"/>
          <w:tab w:val="left" w:pos="993"/>
          <w:tab w:val="left" w:pos="1134"/>
        </w:tabs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23101">
        <w:rPr>
          <w:rFonts w:ascii="Times New Roman" w:hAnsi="Times New Roman" w:cs="Times New Roman"/>
          <w:sz w:val="28"/>
          <w:szCs w:val="28"/>
        </w:rPr>
        <w:t>Закон РК «Об образовании» от 27 июля 2007г.№319</w:t>
      </w:r>
      <w:r w:rsidRPr="00A23101">
        <w:rPr>
          <w:rFonts w:ascii="Times New Roman" w:hAnsi="Times New Roman" w:cs="Times New Roman"/>
          <w:sz w:val="28"/>
          <w:szCs w:val="28"/>
          <w:lang w:val="kk-KZ"/>
        </w:rPr>
        <w:t>-</w:t>
      </w:r>
      <w:r w:rsidRPr="00A23101">
        <w:rPr>
          <w:rFonts w:ascii="Times New Roman" w:hAnsi="Times New Roman" w:cs="Times New Roman"/>
          <w:sz w:val="28"/>
          <w:szCs w:val="28"/>
          <w:lang w:val="en-US"/>
        </w:rPr>
        <w:t>III</w:t>
      </w:r>
      <w:r w:rsidRPr="00A23101">
        <w:rPr>
          <w:rFonts w:ascii="Times New Roman" w:hAnsi="Times New Roman" w:cs="Times New Roman"/>
          <w:sz w:val="28"/>
          <w:szCs w:val="28"/>
        </w:rPr>
        <w:t>;</w:t>
      </w:r>
    </w:p>
    <w:p w14:paraId="7EF85C55" w14:textId="77777777" w:rsidR="004420DE" w:rsidRPr="004420DE" w:rsidRDefault="004420DE" w:rsidP="004420DE">
      <w:pPr>
        <w:pStyle w:val="HTML"/>
        <w:numPr>
          <w:ilvl w:val="0"/>
          <w:numId w:val="2"/>
        </w:numPr>
        <w:tabs>
          <w:tab w:val="clear" w:pos="916"/>
          <w:tab w:val="left" w:pos="993"/>
          <w:tab w:val="left" w:pos="1134"/>
        </w:tabs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420DE">
        <w:rPr>
          <w:rFonts w:ascii="Times New Roman" w:hAnsi="Times New Roman" w:cs="Times New Roman"/>
          <w:sz w:val="28"/>
          <w:szCs w:val="28"/>
        </w:rPr>
        <w:t>Квалификационный справочник должностей руководителей, специалистов и других служащих. Утверждён приказом Министра труда и социальной защиты насе</w:t>
      </w:r>
      <w:r w:rsidR="003A2D2C">
        <w:rPr>
          <w:rFonts w:ascii="Times New Roman" w:hAnsi="Times New Roman" w:cs="Times New Roman"/>
          <w:sz w:val="28"/>
          <w:szCs w:val="28"/>
        </w:rPr>
        <w:t>ления Республики Казахстан от 30. 12.</w:t>
      </w:r>
      <w:r w:rsidR="000C61E7">
        <w:rPr>
          <w:rFonts w:ascii="Times New Roman" w:hAnsi="Times New Roman" w:cs="Times New Roman"/>
          <w:sz w:val="28"/>
          <w:szCs w:val="28"/>
        </w:rPr>
        <w:t xml:space="preserve"> 20 г.</w:t>
      </w:r>
      <w:r w:rsidRPr="004420DE">
        <w:rPr>
          <w:rFonts w:ascii="Times New Roman" w:hAnsi="Times New Roman" w:cs="Times New Roman"/>
          <w:sz w:val="28"/>
          <w:szCs w:val="28"/>
        </w:rPr>
        <w:t xml:space="preserve"> </w:t>
      </w:r>
      <w:r w:rsidR="000C61E7">
        <w:rPr>
          <w:rFonts w:ascii="Times New Roman" w:hAnsi="Times New Roman" w:cs="Times New Roman"/>
          <w:sz w:val="28"/>
          <w:szCs w:val="28"/>
        </w:rPr>
        <w:t>№553</w:t>
      </w:r>
      <w:r w:rsidRPr="004420DE">
        <w:rPr>
          <w:rFonts w:ascii="Times New Roman" w:hAnsi="Times New Roman" w:cs="Times New Roman"/>
          <w:sz w:val="28"/>
          <w:szCs w:val="28"/>
        </w:rPr>
        <w:t>;</w:t>
      </w:r>
    </w:p>
    <w:p w14:paraId="18FB282F" w14:textId="77777777" w:rsidR="000C61E7" w:rsidRDefault="00C576B1" w:rsidP="00A23101">
      <w:pPr>
        <w:numPr>
          <w:ilvl w:val="0"/>
          <w:numId w:val="2"/>
        </w:numPr>
        <w:tabs>
          <w:tab w:val="left" w:pos="993"/>
        </w:tabs>
        <w:ind w:left="0" w:firstLine="567"/>
        <w:jc w:val="both"/>
        <w:rPr>
          <w:sz w:val="28"/>
          <w:szCs w:val="28"/>
        </w:rPr>
      </w:pPr>
      <w:r w:rsidRPr="00A23101">
        <w:rPr>
          <w:sz w:val="28"/>
          <w:szCs w:val="28"/>
        </w:rPr>
        <w:t>Устав</w:t>
      </w:r>
      <w:r w:rsidR="009E5121" w:rsidRPr="00A23101">
        <w:rPr>
          <w:sz w:val="28"/>
          <w:szCs w:val="28"/>
        </w:rPr>
        <w:t> </w:t>
      </w:r>
      <w:r w:rsidRPr="00A23101">
        <w:rPr>
          <w:sz w:val="28"/>
          <w:szCs w:val="28"/>
        </w:rPr>
        <w:t xml:space="preserve">НАО «Костанайский региональный университет имени </w:t>
      </w:r>
    </w:p>
    <w:p w14:paraId="76415DED" w14:textId="77777777" w:rsidR="00C576B1" w:rsidRPr="00A23101" w:rsidRDefault="0059411C" w:rsidP="000C61E7">
      <w:pPr>
        <w:tabs>
          <w:tab w:val="left" w:pos="993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Ахмет </w:t>
      </w:r>
      <w:proofErr w:type="spellStart"/>
      <w:r>
        <w:rPr>
          <w:sz w:val="28"/>
          <w:szCs w:val="28"/>
        </w:rPr>
        <w:t>Байтұрсынұлы</w:t>
      </w:r>
      <w:proofErr w:type="spellEnd"/>
      <w:r w:rsidR="00C576B1" w:rsidRPr="00A23101">
        <w:rPr>
          <w:sz w:val="28"/>
          <w:szCs w:val="28"/>
        </w:rPr>
        <w:t>», утвержден</w:t>
      </w:r>
      <w:r w:rsidR="009E5121" w:rsidRPr="00A23101">
        <w:rPr>
          <w:sz w:val="28"/>
          <w:szCs w:val="28"/>
        </w:rPr>
        <w:t>ный</w:t>
      </w:r>
      <w:r w:rsidR="00C576B1" w:rsidRPr="00A23101">
        <w:rPr>
          <w:sz w:val="28"/>
          <w:szCs w:val="28"/>
        </w:rPr>
        <w:t xml:space="preserve"> приказом Председателя Комитета государственного имущества и приватизации Министерства финансов Республики Казахстан от 05 июня 2020 года</w:t>
      </w:r>
      <w:r w:rsidR="009E5121" w:rsidRPr="00A23101">
        <w:rPr>
          <w:sz w:val="28"/>
          <w:szCs w:val="28"/>
        </w:rPr>
        <w:t xml:space="preserve"> № 350</w:t>
      </w:r>
      <w:r w:rsidR="00C576B1" w:rsidRPr="00A23101">
        <w:rPr>
          <w:sz w:val="28"/>
          <w:szCs w:val="28"/>
        </w:rPr>
        <w:t>;</w:t>
      </w:r>
    </w:p>
    <w:p w14:paraId="44BD388B" w14:textId="77777777" w:rsidR="00C576B1" w:rsidRPr="00A23101" w:rsidRDefault="006A5854" w:rsidP="00A23101">
      <w:pPr>
        <w:numPr>
          <w:ilvl w:val="0"/>
          <w:numId w:val="2"/>
        </w:numPr>
        <w:tabs>
          <w:tab w:val="left" w:pos="993"/>
        </w:tabs>
        <w:ind w:left="0" w:firstLine="567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СО 2</w:t>
      </w:r>
      <w:r w:rsidR="00C576B1" w:rsidRPr="00A23101">
        <w:rPr>
          <w:color w:val="000000"/>
          <w:sz w:val="28"/>
          <w:szCs w:val="28"/>
        </w:rPr>
        <w:t>-202</w:t>
      </w:r>
      <w:r>
        <w:rPr>
          <w:color w:val="000000"/>
          <w:sz w:val="28"/>
          <w:szCs w:val="28"/>
        </w:rPr>
        <w:t>5</w:t>
      </w:r>
      <w:r w:rsidR="00C576B1" w:rsidRPr="00A23101">
        <w:rPr>
          <w:color w:val="000000"/>
          <w:sz w:val="28"/>
          <w:szCs w:val="28"/>
        </w:rPr>
        <w:t xml:space="preserve"> Стандарт организации. Делопроизводство;</w:t>
      </w:r>
    </w:p>
    <w:p w14:paraId="2A2F189F" w14:textId="77777777" w:rsidR="00C576B1" w:rsidRPr="00A23101" w:rsidRDefault="00C576B1" w:rsidP="00A23101">
      <w:pPr>
        <w:numPr>
          <w:ilvl w:val="0"/>
          <w:numId w:val="2"/>
        </w:numPr>
        <w:tabs>
          <w:tab w:val="left" w:pos="993"/>
        </w:tabs>
        <w:ind w:left="0" w:firstLine="567"/>
        <w:jc w:val="both"/>
        <w:rPr>
          <w:sz w:val="28"/>
          <w:szCs w:val="28"/>
        </w:rPr>
      </w:pPr>
      <w:r w:rsidRPr="00A23101">
        <w:rPr>
          <w:color w:val="000000"/>
          <w:sz w:val="28"/>
          <w:szCs w:val="28"/>
        </w:rPr>
        <w:t>ДП</w:t>
      </w:r>
      <w:r w:rsidR="009E5121" w:rsidRPr="00A23101">
        <w:rPr>
          <w:color w:val="000000"/>
          <w:sz w:val="28"/>
          <w:szCs w:val="28"/>
        </w:rPr>
        <w:t> </w:t>
      </w:r>
      <w:r w:rsidR="006A5854">
        <w:rPr>
          <w:color w:val="000000"/>
          <w:sz w:val="28"/>
          <w:szCs w:val="28"/>
        </w:rPr>
        <w:t>001</w:t>
      </w:r>
      <w:r w:rsidRPr="00A23101">
        <w:rPr>
          <w:color w:val="000000"/>
          <w:sz w:val="28"/>
          <w:szCs w:val="28"/>
        </w:rPr>
        <w:t>-202</w:t>
      </w:r>
      <w:r w:rsidR="006A5854">
        <w:rPr>
          <w:color w:val="000000"/>
          <w:sz w:val="28"/>
          <w:szCs w:val="28"/>
        </w:rPr>
        <w:t xml:space="preserve">5 </w:t>
      </w:r>
      <w:r w:rsidRPr="00A23101">
        <w:rPr>
          <w:color w:val="000000"/>
          <w:sz w:val="28"/>
          <w:szCs w:val="28"/>
        </w:rPr>
        <w:t>Документированная процедура. Управление документацией;</w:t>
      </w:r>
    </w:p>
    <w:p w14:paraId="6BD0435B" w14:textId="77777777" w:rsidR="00C576B1" w:rsidRPr="00A23101" w:rsidRDefault="00C576B1" w:rsidP="00A23101">
      <w:pPr>
        <w:numPr>
          <w:ilvl w:val="0"/>
          <w:numId w:val="2"/>
        </w:numPr>
        <w:tabs>
          <w:tab w:val="left" w:pos="993"/>
        </w:tabs>
        <w:suppressAutoHyphens/>
        <w:ind w:left="0" w:firstLine="567"/>
        <w:jc w:val="both"/>
        <w:rPr>
          <w:sz w:val="28"/>
          <w:szCs w:val="28"/>
        </w:rPr>
      </w:pPr>
      <w:r w:rsidRPr="00A23101">
        <w:rPr>
          <w:bCs/>
          <w:caps/>
          <w:sz w:val="28"/>
          <w:szCs w:val="28"/>
        </w:rPr>
        <w:t>СО</w:t>
      </w:r>
      <w:r w:rsidR="009E5121" w:rsidRPr="00A23101">
        <w:rPr>
          <w:bCs/>
          <w:caps/>
          <w:sz w:val="28"/>
          <w:szCs w:val="28"/>
        </w:rPr>
        <w:t> </w:t>
      </w:r>
      <w:r w:rsidR="006A5854">
        <w:rPr>
          <w:bCs/>
          <w:caps/>
          <w:sz w:val="28"/>
          <w:szCs w:val="28"/>
        </w:rPr>
        <w:t>047</w:t>
      </w:r>
      <w:r w:rsidRPr="00A23101">
        <w:rPr>
          <w:bCs/>
          <w:caps/>
          <w:sz w:val="28"/>
          <w:szCs w:val="28"/>
        </w:rPr>
        <w:t>-202</w:t>
      </w:r>
      <w:r w:rsidR="006A5854">
        <w:rPr>
          <w:bCs/>
          <w:caps/>
          <w:sz w:val="28"/>
          <w:szCs w:val="28"/>
        </w:rPr>
        <w:t>5</w:t>
      </w:r>
      <w:r w:rsidRPr="00A23101">
        <w:rPr>
          <w:sz w:val="28"/>
          <w:szCs w:val="28"/>
        </w:rPr>
        <w:t xml:space="preserve"> Стандарт организации. Порядок разработки, согласования и утверждения положений подразделений и должностных инструкций;</w:t>
      </w:r>
    </w:p>
    <w:p w14:paraId="2FB4F1B8" w14:textId="0C0D2F3D" w:rsidR="00C576B1" w:rsidRPr="00A23101" w:rsidRDefault="00986A25" w:rsidP="00A23101">
      <w:pPr>
        <w:numPr>
          <w:ilvl w:val="0"/>
          <w:numId w:val="2"/>
        </w:numPr>
        <w:tabs>
          <w:tab w:val="left" w:pos="993"/>
        </w:tabs>
        <w:suppressAutoHyphens/>
        <w:ind w:left="0" w:firstLine="567"/>
        <w:jc w:val="both"/>
        <w:rPr>
          <w:sz w:val="28"/>
          <w:szCs w:val="28"/>
        </w:rPr>
      </w:pPr>
      <w:r w:rsidRPr="00A23101">
        <w:rPr>
          <w:sz w:val="28"/>
          <w:szCs w:val="28"/>
        </w:rPr>
        <w:t>ПР</w:t>
      </w:r>
      <w:r w:rsidR="0012651A" w:rsidRPr="00A23101">
        <w:rPr>
          <w:sz w:val="28"/>
          <w:szCs w:val="28"/>
        </w:rPr>
        <w:t> </w:t>
      </w:r>
      <w:r w:rsidRPr="00A23101">
        <w:rPr>
          <w:sz w:val="28"/>
          <w:szCs w:val="28"/>
        </w:rPr>
        <w:t>074-</w:t>
      </w:r>
      <w:r w:rsidR="00063804" w:rsidRPr="00A23101">
        <w:rPr>
          <w:sz w:val="28"/>
          <w:szCs w:val="28"/>
        </w:rPr>
        <w:t>2022</w:t>
      </w:r>
      <w:r w:rsidR="00063804">
        <w:rPr>
          <w:sz w:val="28"/>
          <w:szCs w:val="28"/>
        </w:rPr>
        <w:t xml:space="preserve"> Правила</w:t>
      </w:r>
      <w:r w:rsidR="009956E9">
        <w:rPr>
          <w:sz w:val="28"/>
          <w:szCs w:val="28"/>
        </w:rPr>
        <w:t xml:space="preserve">. </w:t>
      </w:r>
      <w:r w:rsidR="00C576B1" w:rsidRPr="00A23101">
        <w:rPr>
          <w:sz w:val="28"/>
          <w:szCs w:val="28"/>
        </w:rPr>
        <w:t>Конкурсное замещение вакантных должностей административно-управленческого персонала.</w:t>
      </w:r>
    </w:p>
    <w:p w14:paraId="4BA9FCD4" w14:textId="77777777" w:rsidR="00C576B1" w:rsidRPr="00A23101" w:rsidRDefault="00C576B1" w:rsidP="00A23101">
      <w:pPr>
        <w:keepNext/>
        <w:widowControl w:val="0"/>
        <w:shd w:val="clear" w:color="auto" w:fill="FFFFFF"/>
        <w:tabs>
          <w:tab w:val="left" w:pos="540"/>
          <w:tab w:val="left" w:pos="851"/>
          <w:tab w:val="left" w:pos="993"/>
        </w:tabs>
        <w:autoSpaceDE w:val="0"/>
        <w:ind w:firstLine="567"/>
        <w:jc w:val="both"/>
        <w:rPr>
          <w:b/>
          <w:sz w:val="28"/>
          <w:szCs w:val="28"/>
        </w:rPr>
      </w:pPr>
    </w:p>
    <w:p w14:paraId="53553AD0" w14:textId="77777777" w:rsidR="00C576B1" w:rsidRPr="00A23101" w:rsidRDefault="00C576B1" w:rsidP="00A23101">
      <w:pPr>
        <w:keepNext/>
        <w:widowControl w:val="0"/>
        <w:shd w:val="clear" w:color="auto" w:fill="FFFFFF"/>
        <w:tabs>
          <w:tab w:val="left" w:pos="540"/>
          <w:tab w:val="left" w:pos="993"/>
        </w:tabs>
        <w:autoSpaceDE w:val="0"/>
        <w:ind w:firstLine="567"/>
        <w:jc w:val="both"/>
        <w:rPr>
          <w:b/>
          <w:sz w:val="28"/>
          <w:szCs w:val="28"/>
        </w:rPr>
      </w:pPr>
      <w:r w:rsidRPr="00A23101">
        <w:rPr>
          <w:b/>
          <w:sz w:val="28"/>
          <w:szCs w:val="28"/>
        </w:rPr>
        <w:t>Глава 3. Определения</w:t>
      </w:r>
    </w:p>
    <w:p w14:paraId="07BE29B0" w14:textId="77777777" w:rsidR="00C576B1" w:rsidRPr="00A23101" w:rsidRDefault="00C576B1" w:rsidP="00A23101">
      <w:pPr>
        <w:tabs>
          <w:tab w:val="left" w:pos="993"/>
        </w:tabs>
        <w:ind w:firstLine="567"/>
        <w:jc w:val="both"/>
        <w:rPr>
          <w:sz w:val="28"/>
          <w:szCs w:val="28"/>
        </w:rPr>
      </w:pPr>
    </w:p>
    <w:p w14:paraId="2551FC89" w14:textId="77777777" w:rsidR="00C576B1" w:rsidRPr="00A23101" w:rsidRDefault="00C576B1" w:rsidP="00A23101">
      <w:pPr>
        <w:shd w:val="clear" w:color="auto" w:fill="FFFFFF"/>
        <w:tabs>
          <w:tab w:val="left" w:pos="567"/>
          <w:tab w:val="left" w:pos="993"/>
        </w:tabs>
        <w:ind w:firstLine="567"/>
        <w:jc w:val="both"/>
        <w:rPr>
          <w:color w:val="000000"/>
          <w:sz w:val="28"/>
          <w:szCs w:val="28"/>
        </w:rPr>
      </w:pPr>
      <w:r w:rsidRPr="00A23101">
        <w:rPr>
          <w:color w:val="000000"/>
          <w:sz w:val="28"/>
          <w:szCs w:val="28"/>
        </w:rPr>
        <w:t>4. В настоящем Положении применяются следующие термины и определения:</w:t>
      </w:r>
    </w:p>
    <w:p w14:paraId="5551E511" w14:textId="77777777" w:rsidR="00646D0D" w:rsidRPr="00A23101" w:rsidRDefault="00C576B1" w:rsidP="00A23101">
      <w:pPr>
        <w:shd w:val="clear" w:color="auto" w:fill="FFFFFF"/>
        <w:tabs>
          <w:tab w:val="left" w:pos="567"/>
          <w:tab w:val="left" w:pos="993"/>
        </w:tabs>
        <w:ind w:firstLine="567"/>
        <w:jc w:val="both"/>
        <w:rPr>
          <w:color w:val="000000"/>
          <w:sz w:val="28"/>
          <w:szCs w:val="28"/>
        </w:rPr>
      </w:pPr>
      <w:r w:rsidRPr="00A23101">
        <w:rPr>
          <w:color w:val="000000"/>
          <w:sz w:val="28"/>
          <w:szCs w:val="28"/>
        </w:rPr>
        <w:t>1)</w:t>
      </w:r>
      <w:r w:rsidR="009E5121" w:rsidRPr="00A23101">
        <w:rPr>
          <w:color w:val="000000"/>
          <w:sz w:val="28"/>
          <w:szCs w:val="28"/>
        </w:rPr>
        <w:t> </w:t>
      </w:r>
      <w:r w:rsidR="00646D0D" w:rsidRPr="00A23101">
        <w:rPr>
          <w:color w:val="000000"/>
          <w:sz w:val="28"/>
          <w:szCs w:val="28"/>
        </w:rPr>
        <w:t>положение подразделения – нормативный документ, устанавливающий назначение, структуру, основные функции и задачи подразделения, полномочия, ответственность и права, процедуры поощрения сотрудников подразделения;</w:t>
      </w:r>
    </w:p>
    <w:p w14:paraId="41CD9A16" w14:textId="77777777" w:rsidR="00C576B1" w:rsidRPr="00A23101" w:rsidRDefault="00C576B1" w:rsidP="00A23101">
      <w:pPr>
        <w:shd w:val="clear" w:color="auto" w:fill="FFFFFF"/>
        <w:tabs>
          <w:tab w:val="left" w:pos="567"/>
          <w:tab w:val="left" w:pos="993"/>
        </w:tabs>
        <w:ind w:firstLine="567"/>
        <w:jc w:val="both"/>
        <w:rPr>
          <w:color w:val="000000"/>
          <w:sz w:val="28"/>
          <w:szCs w:val="28"/>
        </w:rPr>
      </w:pPr>
      <w:r w:rsidRPr="00A23101">
        <w:rPr>
          <w:color w:val="000000"/>
          <w:sz w:val="28"/>
          <w:szCs w:val="28"/>
        </w:rPr>
        <w:t xml:space="preserve">2) структурное подразделение – отдельное подразделение, определенное организационной структурой управления КРУ имени </w:t>
      </w:r>
      <w:r w:rsidR="0059411C">
        <w:rPr>
          <w:color w:val="000000"/>
          <w:sz w:val="28"/>
          <w:szCs w:val="28"/>
        </w:rPr>
        <w:t xml:space="preserve">Ахмет </w:t>
      </w:r>
      <w:proofErr w:type="spellStart"/>
      <w:r w:rsidR="0059411C">
        <w:rPr>
          <w:color w:val="000000"/>
          <w:sz w:val="28"/>
          <w:szCs w:val="28"/>
        </w:rPr>
        <w:t>Байтұрсынұлы</w:t>
      </w:r>
      <w:proofErr w:type="spellEnd"/>
      <w:r w:rsidRPr="00A23101">
        <w:rPr>
          <w:color w:val="000000"/>
          <w:sz w:val="28"/>
          <w:szCs w:val="28"/>
        </w:rPr>
        <w:t xml:space="preserve"> (институт, кафедра, управление, отдел, центр, лаборатория и т.д.); </w:t>
      </w:r>
    </w:p>
    <w:p w14:paraId="079D20D4" w14:textId="77777777" w:rsidR="00C576B1" w:rsidRPr="00A23101" w:rsidRDefault="00C576B1" w:rsidP="00A23101">
      <w:pPr>
        <w:shd w:val="clear" w:color="auto" w:fill="FFFFFF"/>
        <w:tabs>
          <w:tab w:val="left" w:pos="567"/>
          <w:tab w:val="left" w:pos="993"/>
        </w:tabs>
        <w:ind w:firstLine="567"/>
        <w:jc w:val="both"/>
        <w:rPr>
          <w:b/>
          <w:sz w:val="28"/>
          <w:szCs w:val="28"/>
        </w:rPr>
      </w:pPr>
      <w:r w:rsidRPr="00A23101">
        <w:rPr>
          <w:color w:val="000000"/>
          <w:sz w:val="28"/>
          <w:szCs w:val="28"/>
        </w:rPr>
        <w:t>3) должностная инструкция –</w:t>
      </w:r>
      <w:r w:rsidR="006B3156">
        <w:rPr>
          <w:color w:val="000000"/>
          <w:sz w:val="28"/>
          <w:szCs w:val="28"/>
        </w:rPr>
        <w:t xml:space="preserve"> </w:t>
      </w:r>
      <w:r w:rsidRPr="00A23101">
        <w:rPr>
          <w:color w:val="000000"/>
          <w:sz w:val="28"/>
          <w:szCs w:val="28"/>
        </w:rPr>
        <w:t xml:space="preserve">нормативный документ, издаваемый в целях регламентации организационно-правового положения работника КРУ имени </w:t>
      </w:r>
      <w:r w:rsidR="0059411C">
        <w:rPr>
          <w:color w:val="000000"/>
          <w:sz w:val="28"/>
          <w:szCs w:val="28"/>
        </w:rPr>
        <w:lastRenderedPageBreak/>
        <w:t xml:space="preserve">Ахмет </w:t>
      </w:r>
      <w:proofErr w:type="spellStart"/>
      <w:r w:rsidR="0059411C">
        <w:rPr>
          <w:color w:val="000000"/>
          <w:sz w:val="28"/>
          <w:szCs w:val="28"/>
        </w:rPr>
        <w:t>Байтұрсынұлы</w:t>
      </w:r>
      <w:proofErr w:type="spellEnd"/>
      <w:r w:rsidRPr="00A23101">
        <w:rPr>
          <w:color w:val="000000"/>
          <w:sz w:val="28"/>
          <w:szCs w:val="28"/>
        </w:rPr>
        <w:t>, его обязанностей, прав, ответственности и обеспечивающий условия для его эффективной деятельности.</w:t>
      </w:r>
    </w:p>
    <w:p w14:paraId="32010888" w14:textId="77777777" w:rsidR="00C576B1" w:rsidRPr="00A23101" w:rsidRDefault="00C576B1" w:rsidP="00A23101">
      <w:pPr>
        <w:keepNext/>
        <w:widowControl w:val="0"/>
        <w:shd w:val="clear" w:color="auto" w:fill="FFFFFF"/>
        <w:tabs>
          <w:tab w:val="left" w:pos="993"/>
        </w:tabs>
        <w:autoSpaceDE w:val="0"/>
        <w:ind w:firstLine="567"/>
        <w:jc w:val="both"/>
        <w:rPr>
          <w:b/>
          <w:sz w:val="28"/>
          <w:szCs w:val="28"/>
        </w:rPr>
      </w:pPr>
    </w:p>
    <w:p w14:paraId="6CB126FD" w14:textId="77777777" w:rsidR="00C576B1" w:rsidRPr="00A23101" w:rsidRDefault="00C576B1" w:rsidP="00A23101">
      <w:pPr>
        <w:keepNext/>
        <w:widowControl w:val="0"/>
        <w:shd w:val="clear" w:color="auto" w:fill="FFFFFF"/>
        <w:tabs>
          <w:tab w:val="left" w:pos="993"/>
        </w:tabs>
        <w:autoSpaceDE w:val="0"/>
        <w:ind w:firstLine="567"/>
        <w:jc w:val="both"/>
        <w:rPr>
          <w:b/>
          <w:sz w:val="28"/>
          <w:szCs w:val="28"/>
        </w:rPr>
      </w:pPr>
      <w:r w:rsidRPr="00A23101">
        <w:rPr>
          <w:b/>
          <w:sz w:val="28"/>
          <w:szCs w:val="28"/>
        </w:rPr>
        <w:t>Глава 4. Обозначения и сокращения</w:t>
      </w:r>
    </w:p>
    <w:p w14:paraId="6331B317" w14:textId="77777777" w:rsidR="00C576B1" w:rsidRPr="00A23101" w:rsidRDefault="00C576B1" w:rsidP="00A23101">
      <w:pPr>
        <w:tabs>
          <w:tab w:val="left" w:pos="993"/>
        </w:tabs>
        <w:ind w:firstLine="567"/>
        <w:jc w:val="both"/>
        <w:rPr>
          <w:sz w:val="28"/>
          <w:szCs w:val="28"/>
        </w:rPr>
      </w:pPr>
    </w:p>
    <w:p w14:paraId="04B06AE0" w14:textId="77777777" w:rsidR="00C576B1" w:rsidRPr="00A23101" w:rsidRDefault="00C576B1" w:rsidP="00A23101">
      <w:pPr>
        <w:tabs>
          <w:tab w:val="left" w:pos="993"/>
        </w:tabs>
        <w:ind w:firstLine="567"/>
        <w:jc w:val="both"/>
        <w:rPr>
          <w:sz w:val="28"/>
          <w:szCs w:val="28"/>
        </w:rPr>
      </w:pPr>
      <w:r w:rsidRPr="00A23101">
        <w:rPr>
          <w:sz w:val="28"/>
          <w:szCs w:val="28"/>
        </w:rPr>
        <w:t xml:space="preserve">5. В настоящем Положении применяются следующие сокращения: </w:t>
      </w:r>
    </w:p>
    <w:p w14:paraId="7F00CDF7" w14:textId="77777777" w:rsidR="00C576B1" w:rsidRPr="00A23101" w:rsidRDefault="004420DE" w:rsidP="00A23101">
      <w:pPr>
        <w:numPr>
          <w:ilvl w:val="0"/>
          <w:numId w:val="1"/>
        </w:numPr>
        <w:tabs>
          <w:tab w:val="left" w:pos="0"/>
          <w:tab w:val="left" w:pos="993"/>
        </w:tabs>
        <w:ind w:left="0" w:firstLine="567"/>
        <w:jc w:val="both"/>
        <w:rPr>
          <w:color w:val="000000"/>
          <w:spacing w:val="-10"/>
          <w:sz w:val="28"/>
          <w:szCs w:val="28"/>
        </w:rPr>
      </w:pPr>
      <w:r>
        <w:rPr>
          <w:color w:val="000000"/>
          <w:spacing w:val="-10"/>
          <w:sz w:val="28"/>
          <w:szCs w:val="28"/>
        </w:rPr>
        <w:t xml:space="preserve">НАО </w:t>
      </w:r>
      <w:r w:rsidR="00C576B1" w:rsidRPr="00A23101">
        <w:rPr>
          <w:color w:val="000000"/>
          <w:spacing w:val="-10"/>
          <w:sz w:val="28"/>
          <w:szCs w:val="28"/>
        </w:rPr>
        <w:t xml:space="preserve">КРУ имени </w:t>
      </w:r>
      <w:r w:rsidR="0059411C">
        <w:rPr>
          <w:color w:val="000000"/>
          <w:spacing w:val="-10"/>
          <w:sz w:val="28"/>
          <w:szCs w:val="28"/>
        </w:rPr>
        <w:t xml:space="preserve">Ахмет </w:t>
      </w:r>
      <w:proofErr w:type="spellStart"/>
      <w:r w:rsidR="0059411C">
        <w:rPr>
          <w:color w:val="000000"/>
          <w:spacing w:val="-10"/>
          <w:sz w:val="28"/>
          <w:szCs w:val="28"/>
        </w:rPr>
        <w:t>Байтұрсынұлы</w:t>
      </w:r>
      <w:proofErr w:type="spellEnd"/>
      <w:r w:rsidR="00C576B1" w:rsidRPr="00A23101">
        <w:rPr>
          <w:color w:val="000000"/>
          <w:spacing w:val="-10"/>
          <w:sz w:val="28"/>
          <w:szCs w:val="28"/>
        </w:rPr>
        <w:t xml:space="preserve"> – Некоммерческое акционерное общество «Костанайский региональный университет имени </w:t>
      </w:r>
      <w:r w:rsidR="0059411C">
        <w:rPr>
          <w:color w:val="000000"/>
          <w:spacing w:val="-10"/>
          <w:sz w:val="28"/>
          <w:szCs w:val="28"/>
        </w:rPr>
        <w:t xml:space="preserve">Ахмет </w:t>
      </w:r>
      <w:proofErr w:type="spellStart"/>
      <w:r w:rsidR="0059411C">
        <w:rPr>
          <w:color w:val="000000"/>
          <w:spacing w:val="-10"/>
          <w:sz w:val="28"/>
          <w:szCs w:val="28"/>
        </w:rPr>
        <w:t>Байтұрсынұлы</w:t>
      </w:r>
      <w:proofErr w:type="spellEnd"/>
      <w:r w:rsidR="00C576B1" w:rsidRPr="00A23101">
        <w:rPr>
          <w:color w:val="000000"/>
          <w:spacing w:val="-10"/>
          <w:sz w:val="28"/>
          <w:szCs w:val="28"/>
        </w:rPr>
        <w:t>»;</w:t>
      </w:r>
    </w:p>
    <w:p w14:paraId="5CEA7E94" w14:textId="77777777" w:rsidR="00DE0CA2" w:rsidRPr="004420DE" w:rsidRDefault="00DE0CA2" w:rsidP="00A23101">
      <w:pPr>
        <w:numPr>
          <w:ilvl w:val="0"/>
          <w:numId w:val="1"/>
        </w:numPr>
        <w:tabs>
          <w:tab w:val="left" w:pos="0"/>
          <w:tab w:val="left" w:pos="993"/>
        </w:tabs>
        <w:ind w:left="0" w:firstLine="567"/>
        <w:jc w:val="both"/>
        <w:rPr>
          <w:color w:val="000000"/>
          <w:spacing w:val="-10"/>
          <w:sz w:val="28"/>
          <w:szCs w:val="28"/>
        </w:rPr>
      </w:pPr>
      <w:r w:rsidRPr="00A23101">
        <w:rPr>
          <w:color w:val="000000"/>
          <w:spacing w:val="-10"/>
          <w:sz w:val="28"/>
          <w:szCs w:val="28"/>
        </w:rPr>
        <w:t xml:space="preserve">ОУП – </w:t>
      </w:r>
      <w:r w:rsidRPr="00A23101">
        <w:rPr>
          <w:color w:val="000000"/>
          <w:sz w:val="28"/>
          <w:szCs w:val="28"/>
        </w:rPr>
        <w:t>отдел управления персоналом;</w:t>
      </w:r>
    </w:p>
    <w:p w14:paraId="2B06EBBA" w14:textId="77777777" w:rsidR="004420DE" w:rsidRPr="004420DE" w:rsidRDefault="004420DE" w:rsidP="004420DE">
      <w:pPr>
        <w:numPr>
          <w:ilvl w:val="0"/>
          <w:numId w:val="1"/>
        </w:numPr>
        <w:tabs>
          <w:tab w:val="left" w:pos="0"/>
          <w:tab w:val="left" w:pos="993"/>
        </w:tabs>
        <w:ind w:left="0" w:firstLine="567"/>
        <w:jc w:val="both"/>
        <w:rPr>
          <w:color w:val="000000"/>
          <w:spacing w:val="-10"/>
          <w:sz w:val="28"/>
          <w:szCs w:val="28"/>
        </w:rPr>
      </w:pPr>
      <w:r w:rsidRPr="004420DE">
        <w:rPr>
          <w:color w:val="000000"/>
          <w:spacing w:val="2"/>
          <w:sz w:val="28"/>
          <w:szCs w:val="28"/>
        </w:rPr>
        <w:t>ДП – документированная процедура;</w:t>
      </w:r>
    </w:p>
    <w:p w14:paraId="438E10FE" w14:textId="77777777" w:rsidR="004420DE" w:rsidRPr="004420DE" w:rsidRDefault="004420DE" w:rsidP="004420DE">
      <w:pPr>
        <w:numPr>
          <w:ilvl w:val="0"/>
          <w:numId w:val="1"/>
        </w:numPr>
        <w:tabs>
          <w:tab w:val="left" w:pos="0"/>
          <w:tab w:val="left" w:pos="993"/>
        </w:tabs>
        <w:ind w:left="0" w:firstLine="567"/>
        <w:jc w:val="both"/>
        <w:rPr>
          <w:color w:val="000000"/>
          <w:spacing w:val="-10"/>
          <w:sz w:val="28"/>
          <w:szCs w:val="28"/>
        </w:rPr>
      </w:pPr>
      <w:r w:rsidRPr="004420DE">
        <w:rPr>
          <w:color w:val="000000"/>
          <w:spacing w:val="2"/>
          <w:sz w:val="28"/>
          <w:szCs w:val="28"/>
        </w:rPr>
        <w:t>СО – стандарт организации;</w:t>
      </w:r>
    </w:p>
    <w:p w14:paraId="3C2EB29F" w14:textId="77777777" w:rsidR="004420DE" w:rsidRPr="004420DE" w:rsidRDefault="004420DE" w:rsidP="004420DE">
      <w:pPr>
        <w:numPr>
          <w:ilvl w:val="0"/>
          <w:numId w:val="1"/>
        </w:numPr>
        <w:tabs>
          <w:tab w:val="left" w:pos="0"/>
          <w:tab w:val="left" w:pos="993"/>
        </w:tabs>
        <w:ind w:left="0" w:firstLine="567"/>
        <w:jc w:val="both"/>
        <w:rPr>
          <w:color w:val="000000"/>
          <w:spacing w:val="-10"/>
          <w:sz w:val="28"/>
          <w:szCs w:val="28"/>
        </w:rPr>
      </w:pPr>
      <w:r w:rsidRPr="004420DE">
        <w:rPr>
          <w:color w:val="000000"/>
          <w:spacing w:val="2"/>
          <w:sz w:val="28"/>
          <w:szCs w:val="28"/>
        </w:rPr>
        <w:t>ППС – профессорско-преподавательский состав;</w:t>
      </w:r>
    </w:p>
    <w:p w14:paraId="66874923" w14:textId="77777777" w:rsidR="004420DE" w:rsidRPr="004420DE" w:rsidRDefault="004420DE" w:rsidP="004420DE">
      <w:pPr>
        <w:numPr>
          <w:ilvl w:val="0"/>
          <w:numId w:val="1"/>
        </w:numPr>
        <w:tabs>
          <w:tab w:val="left" w:pos="0"/>
          <w:tab w:val="left" w:pos="993"/>
        </w:tabs>
        <w:ind w:left="0" w:firstLine="567"/>
        <w:jc w:val="both"/>
        <w:rPr>
          <w:color w:val="000000"/>
          <w:spacing w:val="-10"/>
          <w:sz w:val="28"/>
          <w:szCs w:val="28"/>
        </w:rPr>
      </w:pPr>
      <w:r w:rsidRPr="004420DE">
        <w:rPr>
          <w:color w:val="000000"/>
          <w:sz w:val="28"/>
          <w:szCs w:val="28"/>
        </w:rPr>
        <w:t>ПП - положение подразделения;</w:t>
      </w:r>
    </w:p>
    <w:p w14:paraId="6F0DB993" w14:textId="77777777" w:rsidR="004420DE" w:rsidRPr="004420DE" w:rsidRDefault="004420DE" w:rsidP="004420DE">
      <w:pPr>
        <w:numPr>
          <w:ilvl w:val="0"/>
          <w:numId w:val="1"/>
        </w:numPr>
        <w:tabs>
          <w:tab w:val="left" w:pos="0"/>
          <w:tab w:val="left" w:pos="993"/>
        </w:tabs>
        <w:ind w:left="0" w:firstLine="567"/>
        <w:jc w:val="both"/>
        <w:rPr>
          <w:color w:val="000000"/>
          <w:spacing w:val="-10"/>
          <w:sz w:val="28"/>
          <w:szCs w:val="28"/>
        </w:rPr>
      </w:pPr>
      <w:r w:rsidRPr="004420DE">
        <w:rPr>
          <w:color w:val="000000"/>
          <w:sz w:val="28"/>
          <w:szCs w:val="28"/>
        </w:rPr>
        <w:t>ДИ - должностная инструкция;</w:t>
      </w:r>
    </w:p>
    <w:p w14:paraId="7C9531E3" w14:textId="77777777" w:rsidR="004420DE" w:rsidRPr="004420DE" w:rsidRDefault="000C61E7" w:rsidP="004420DE">
      <w:pPr>
        <w:numPr>
          <w:ilvl w:val="0"/>
          <w:numId w:val="1"/>
        </w:numPr>
        <w:tabs>
          <w:tab w:val="left" w:pos="0"/>
          <w:tab w:val="left" w:pos="993"/>
        </w:tabs>
        <w:ind w:left="0" w:firstLine="567"/>
        <w:jc w:val="both"/>
        <w:rPr>
          <w:color w:val="000000"/>
          <w:spacing w:val="-10"/>
          <w:sz w:val="28"/>
          <w:szCs w:val="28"/>
        </w:rPr>
      </w:pPr>
      <w:r>
        <w:rPr>
          <w:color w:val="000000"/>
          <w:sz w:val="28"/>
          <w:szCs w:val="28"/>
        </w:rPr>
        <w:t>ОВПО</w:t>
      </w:r>
      <w:r w:rsidR="004420DE" w:rsidRPr="004420DE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–</w:t>
      </w:r>
      <w:r w:rsidR="004420DE" w:rsidRPr="004420DE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организация высшего и послевузовского образования</w:t>
      </w:r>
      <w:r w:rsidR="004420DE" w:rsidRPr="004420DE">
        <w:rPr>
          <w:color w:val="000000"/>
          <w:sz w:val="28"/>
          <w:szCs w:val="28"/>
        </w:rPr>
        <w:t>;</w:t>
      </w:r>
    </w:p>
    <w:p w14:paraId="02A7CA7A" w14:textId="77777777" w:rsidR="004420DE" w:rsidRPr="00295EB1" w:rsidRDefault="004420DE" w:rsidP="00295EB1">
      <w:pPr>
        <w:numPr>
          <w:ilvl w:val="0"/>
          <w:numId w:val="1"/>
        </w:numPr>
        <w:tabs>
          <w:tab w:val="left" w:pos="0"/>
          <w:tab w:val="left" w:pos="993"/>
        </w:tabs>
        <w:ind w:left="0" w:firstLine="567"/>
        <w:jc w:val="both"/>
        <w:rPr>
          <w:color w:val="000000"/>
          <w:spacing w:val="-10"/>
          <w:sz w:val="28"/>
          <w:szCs w:val="28"/>
        </w:rPr>
      </w:pPr>
      <w:r w:rsidRPr="004420DE">
        <w:rPr>
          <w:sz w:val="28"/>
          <w:szCs w:val="28"/>
        </w:rPr>
        <w:t>УНПВЛ</w:t>
      </w:r>
      <w:r w:rsidRPr="004420DE">
        <w:rPr>
          <w:color w:val="000000"/>
          <w:sz w:val="28"/>
          <w:szCs w:val="28"/>
        </w:rPr>
        <w:t xml:space="preserve"> – </w:t>
      </w:r>
      <w:r w:rsidRPr="004420DE">
        <w:rPr>
          <w:sz w:val="28"/>
          <w:szCs w:val="28"/>
        </w:rPr>
        <w:t>учебная научно-производственная ветеринарная лаборатория</w:t>
      </w:r>
      <w:r w:rsidR="000C61E7">
        <w:rPr>
          <w:color w:val="000000"/>
          <w:sz w:val="28"/>
          <w:szCs w:val="28"/>
        </w:rPr>
        <w:t>.</w:t>
      </w:r>
    </w:p>
    <w:p w14:paraId="7A0F6B48" w14:textId="77777777" w:rsidR="00C576B1" w:rsidRPr="00A23101" w:rsidRDefault="00C576B1" w:rsidP="00A23101">
      <w:pPr>
        <w:tabs>
          <w:tab w:val="left" w:pos="993"/>
        </w:tabs>
        <w:ind w:firstLine="567"/>
        <w:jc w:val="both"/>
        <w:rPr>
          <w:b/>
          <w:bCs/>
          <w:spacing w:val="4"/>
          <w:sz w:val="28"/>
          <w:szCs w:val="28"/>
        </w:rPr>
      </w:pPr>
    </w:p>
    <w:p w14:paraId="3C939581" w14:textId="77777777" w:rsidR="00C576B1" w:rsidRPr="00A23101" w:rsidRDefault="00C576B1" w:rsidP="00A23101">
      <w:pPr>
        <w:tabs>
          <w:tab w:val="left" w:pos="993"/>
        </w:tabs>
        <w:ind w:firstLine="567"/>
        <w:jc w:val="both"/>
        <w:rPr>
          <w:b/>
          <w:bCs/>
          <w:spacing w:val="4"/>
          <w:sz w:val="28"/>
          <w:szCs w:val="28"/>
        </w:rPr>
      </w:pPr>
      <w:r w:rsidRPr="00A23101">
        <w:rPr>
          <w:b/>
          <w:bCs/>
          <w:spacing w:val="4"/>
          <w:sz w:val="28"/>
          <w:szCs w:val="28"/>
        </w:rPr>
        <w:t>Глава 5. Ответственность</w:t>
      </w:r>
      <w:r w:rsidR="006B3156">
        <w:rPr>
          <w:b/>
          <w:bCs/>
          <w:spacing w:val="4"/>
          <w:sz w:val="28"/>
          <w:szCs w:val="28"/>
        </w:rPr>
        <w:t xml:space="preserve"> </w:t>
      </w:r>
      <w:r w:rsidRPr="00A23101">
        <w:rPr>
          <w:b/>
          <w:bCs/>
          <w:spacing w:val="4"/>
          <w:sz w:val="28"/>
          <w:szCs w:val="28"/>
        </w:rPr>
        <w:t>и полномочия подразделения</w:t>
      </w:r>
    </w:p>
    <w:p w14:paraId="04DB5972" w14:textId="77777777" w:rsidR="00C576B1" w:rsidRPr="00A23101" w:rsidRDefault="00C576B1" w:rsidP="00A23101">
      <w:pPr>
        <w:tabs>
          <w:tab w:val="left" w:pos="993"/>
        </w:tabs>
        <w:ind w:firstLine="567"/>
        <w:jc w:val="both"/>
        <w:rPr>
          <w:b/>
          <w:bCs/>
          <w:spacing w:val="4"/>
          <w:sz w:val="28"/>
          <w:szCs w:val="28"/>
        </w:rPr>
      </w:pPr>
    </w:p>
    <w:p w14:paraId="6E032D3F" w14:textId="77777777" w:rsidR="00C576B1" w:rsidRPr="00A23101" w:rsidRDefault="00C576B1" w:rsidP="00A23101">
      <w:pPr>
        <w:shd w:val="clear" w:color="auto" w:fill="FFFFFF"/>
        <w:tabs>
          <w:tab w:val="left" w:pos="993"/>
        </w:tabs>
        <w:ind w:firstLine="567"/>
        <w:jc w:val="both"/>
        <w:rPr>
          <w:color w:val="000000"/>
          <w:sz w:val="28"/>
          <w:szCs w:val="28"/>
        </w:rPr>
      </w:pPr>
      <w:r w:rsidRPr="00A23101">
        <w:rPr>
          <w:color w:val="000000"/>
          <w:sz w:val="28"/>
          <w:szCs w:val="28"/>
        </w:rPr>
        <w:t>6. Ответственность и полномочия за разработку настоящего Положения, его согласование, утверждение, регистрацию, ввод в действие распределяются следующим образом:</w:t>
      </w:r>
    </w:p>
    <w:p w14:paraId="0AEBCAFE" w14:textId="77777777" w:rsidR="00FF4ADD" w:rsidRPr="009956E9" w:rsidRDefault="00C576B1" w:rsidP="00A23101">
      <w:pPr>
        <w:shd w:val="clear" w:color="auto" w:fill="FFFFFF"/>
        <w:tabs>
          <w:tab w:val="left" w:pos="993"/>
        </w:tabs>
        <w:ind w:firstLine="567"/>
        <w:jc w:val="both"/>
        <w:rPr>
          <w:color w:val="000000"/>
          <w:sz w:val="28"/>
          <w:szCs w:val="28"/>
        </w:rPr>
      </w:pPr>
      <w:r w:rsidRPr="009956E9">
        <w:rPr>
          <w:color w:val="000000"/>
          <w:sz w:val="28"/>
          <w:szCs w:val="28"/>
        </w:rPr>
        <w:t xml:space="preserve">1) </w:t>
      </w:r>
      <w:r w:rsidR="00FF4ADD" w:rsidRPr="009956E9">
        <w:rPr>
          <w:color w:val="000000"/>
          <w:sz w:val="28"/>
          <w:szCs w:val="28"/>
        </w:rPr>
        <w:t>ответственность за наличие</w:t>
      </w:r>
      <w:r w:rsidR="00BB4FDB" w:rsidRPr="009956E9">
        <w:rPr>
          <w:color w:val="000000"/>
          <w:sz w:val="28"/>
          <w:szCs w:val="28"/>
        </w:rPr>
        <w:t xml:space="preserve"> Положения</w:t>
      </w:r>
      <w:r w:rsidR="00FF4ADD" w:rsidRPr="009956E9">
        <w:rPr>
          <w:color w:val="000000"/>
          <w:sz w:val="28"/>
          <w:szCs w:val="28"/>
        </w:rPr>
        <w:t>, обеспечение его хранения и передачу его в архив несет начальник ОУП;</w:t>
      </w:r>
    </w:p>
    <w:p w14:paraId="12D7248E" w14:textId="5E21E845" w:rsidR="006D5C5C" w:rsidRPr="00A23101" w:rsidRDefault="00C576B1" w:rsidP="00A23101">
      <w:pPr>
        <w:shd w:val="clear" w:color="auto" w:fill="FFFFFF"/>
        <w:tabs>
          <w:tab w:val="left" w:pos="993"/>
        </w:tabs>
        <w:ind w:firstLine="567"/>
        <w:jc w:val="both"/>
        <w:rPr>
          <w:color w:val="000000"/>
          <w:sz w:val="28"/>
          <w:szCs w:val="28"/>
        </w:rPr>
      </w:pPr>
      <w:r w:rsidRPr="009956E9">
        <w:rPr>
          <w:color w:val="000000"/>
          <w:sz w:val="28"/>
          <w:szCs w:val="28"/>
        </w:rPr>
        <w:t>2) ответственность за разработку Положения, его содержание, структуру, оформление</w:t>
      </w:r>
      <w:r w:rsidR="00FF4ADD" w:rsidRPr="009956E9">
        <w:rPr>
          <w:color w:val="000000"/>
          <w:sz w:val="28"/>
          <w:szCs w:val="28"/>
        </w:rPr>
        <w:t>,</w:t>
      </w:r>
      <w:r w:rsidR="006B3156">
        <w:rPr>
          <w:color w:val="000000"/>
          <w:sz w:val="28"/>
          <w:szCs w:val="28"/>
        </w:rPr>
        <w:t xml:space="preserve"> </w:t>
      </w:r>
      <w:r w:rsidR="00FF4ADD" w:rsidRPr="009956E9">
        <w:rPr>
          <w:color w:val="000000"/>
          <w:sz w:val="28"/>
          <w:szCs w:val="28"/>
        </w:rPr>
        <w:t>своевременную актуализацию настоящего Полож</w:t>
      </w:r>
      <w:r w:rsidR="00762663">
        <w:rPr>
          <w:color w:val="000000"/>
          <w:sz w:val="28"/>
          <w:szCs w:val="28"/>
        </w:rPr>
        <w:t xml:space="preserve">ения, ознакомление сотрудников </w:t>
      </w:r>
      <w:r w:rsidR="00762663">
        <w:rPr>
          <w:sz w:val="28"/>
          <w:szCs w:val="28"/>
        </w:rPr>
        <w:t>учебной научно-производственной ветеринарной лаборатории</w:t>
      </w:r>
      <w:r w:rsidR="00FF4ADD" w:rsidRPr="009956E9">
        <w:rPr>
          <w:color w:val="000000"/>
          <w:sz w:val="28"/>
          <w:szCs w:val="28"/>
        </w:rPr>
        <w:t xml:space="preserve"> с Положением, </w:t>
      </w:r>
      <w:r w:rsidR="000C61E7">
        <w:rPr>
          <w:color w:val="000000"/>
          <w:sz w:val="28"/>
          <w:szCs w:val="28"/>
        </w:rPr>
        <w:t>несет заведующий лабораторией</w:t>
      </w:r>
      <w:r w:rsidRPr="009956E9">
        <w:rPr>
          <w:color w:val="000000"/>
          <w:sz w:val="28"/>
          <w:szCs w:val="28"/>
        </w:rPr>
        <w:t xml:space="preserve"> </w:t>
      </w:r>
      <w:r w:rsidR="00063804" w:rsidRPr="009956E9">
        <w:rPr>
          <w:color w:val="000000"/>
          <w:sz w:val="28"/>
          <w:szCs w:val="28"/>
        </w:rPr>
        <w:t xml:space="preserve">и </w:t>
      </w:r>
      <w:r w:rsidR="00063804">
        <w:rPr>
          <w:color w:val="000000"/>
          <w:sz w:val="28"/>
          <w:szCs w:val="28"/>
        </w:rPr>
        <w:t>проректор</w:t>
      </w:r>
      <w:r w:rsidR="000C61E7">
        <w:rPr>
          <w:color w:val="000000"/>
          <w:sz w:val="28"/>
          <w:szCs w:val="28"/>
        </w:rPr>
        <w:t xml:space="preserve"> по академическим вопросам</w:t>
      </w:r>
      <w:r w:rsidR="00BB4FDB" w:rsidRPr="009956E9">
        <w:rPr>
          <w:color w:val="000000"/>
          <w:sz w:val="28"/>
          <w:szCs w:val="28"/>
        </w:rPr>
        <w:t xml:space="preserve"> </w:t>
      </w:r>
      <w:r w:rsidRPr="009956E9">
        <w:rPr>
          <w:color w:val="000000"/>
          <w:sz w:val="28"/>
          <w:szCs w:val="28"/>
        </w:rPr>
        <w:t>в соответствии с организационной структурой</w:t>
      </w:r>
      <w:r w:rsidR="00840BF2" w:rsidRPr="009956E9">
        <w:rPr>
          <w:color w:val="000000"/>
          <w:sz w:val="28"/>
          <w:szCs w:val="28"/>
        </w:rPr>
        <w:t xml:space="preserve"> Университета</w:t>
      </w:r>
      <w:r w:rsidRPr="009956E9">
        <w:rPr>
          <w:color w:val="000000"/>
          <w:sz w:val="28"/>
          <w:szCs w:val="28"/>
        </w:rPr>
        <w:t>;</w:t>
      </w:r>
    </w:p>
    <w:p w14:paraId="62A20A7D" w14:textId="77777777" w:rsidR="006D5C5C" w:rsidRPr="00A23101" w:rsidRDefault="00C576B1" w:rsidP="00A23101">
      <w:pPr>
        <w:shd w:val="clear" w:color="auto" w:fill="FFFFFF"/>
        <w:tabs>
          <w:tab w:val="left" w:pos="993"/>
        </w:tabs>
        <w:ind w:firstLine="567"/>
        <w:jc w:val="both"/>
        <w:rPr>
          <w:color w:val="000000"/>
          <w:sz w:val="28"/>
          <w:szCs w:val="28"/>
        </w:rPr>
      </w:pPr>
      <w:r w:rsidRPr="00A23101">
        <w:rPr>
          <w:color w:val="000000"/>
          <w:sz w:val="28"/>
          <w:szCs w:val="28"/>
        </w:rPr>
        <w:t xml:space="preserve">3) Положение утверждается приказом Председателя Правления - </w:t>
      </w:r>
      <w:r w:rsidR="0085113C" w:rsidRPr="00A23101">
        <w:rPr>
          <w:color w:val="000000"/>
          <w:sz w:val="28"/>
          <w:szCs w:val="28"/>
        </w:rPr>
        <w:t>Р</w:t>
      </w:r>
      <w:r w:rsidRPr="00A23101">
        <w:rPr>
          <w:color w:val="000000"/>
          <w:sz w:val="28"/>
          <w:szCs w:val="28"/>
        </w:rPr>
        <w:t xml:space="preserve">ектора КРУ имени </w:t>
      </w:r>
      <w:r w:rsidR="0059411C">
        <w:rPr>
          <w:color w:val="000000"/>
          <w:sz w:val="28"/>
          <w:szCs w:val="28"/>
        </w:rPr>
        <w:t xml:space="preserve">Ахмет </w:t>
      </w:r>
      <w:proofErr w:type="spellStart"/>
      <w:r w:rsidR="0059411C">
        <w:rPr>
          <w:color w:val="000000"/>
          <w:sz w:val="28"/>
          <w:szCs w:val="28"/>
        </w:rPr>
        <w:t>Байтұрсынұлы</w:t>
      </w:r>
      <w:proofErr w:type="spellEnd"/>
      <w:r w:rsidR="006D5C5C" w:rsidRPr="00A23101">
        <w:rPr>
          <w:color w:val="000000"/>
          <w:sz w:val="28"/>
          <w:szCs w:val="28"/>
        </w:rPr>
        <w:t>;</w:t>
      </w:r>
    </w:p>
    <w:p w14:paraId="7D79525F" w14:textId="77777777" w:rsidR="00C576B1" w:rsidRPr="00A23101" w:rsidRDefault="00C576B1" w:rsidP="00A23101">
      <w:pPr>
        <w:shd w:val="clear" w:color="auto" w:fill="FFFFFF"/>
        <w:tabs>
          <w:tab w:val="left" w:pos="993"/>
        </w:tabs>
        <w:ind w:firstLine="567"/>
        <w:jc w:val="both"/>
        <w:rPr>
          <w:color w:val="000000"/>
          <w:sz w:val="28"/>
          <w:szCs w:val="28"/>
        </w:rPr>
      </w:pPr>
      <w:r w:rsidRPr="00A23101">
        <w:rPr>
          <w:color w:val="000000"/>
          <w:sz w:val="28"/>
          <w:szCs w:val="28"/>
        </w:rPr>
        <w:t xml:space="preserve">4) </w:t>
      </w:r>
      <w:r w:rsidRPr="00A23101">
        <w:rPr>
          <w:sz w:val="28"/>
          <w:szCs w:val="28"/>
        </w:rPr>
        <w:t xml:space="preserve">Отдел документационного обеспечения регистрирует настоящее </w:t>
      </w:r>
      <w:r w:rsidR="00572E7C" w:rsidRPr="00A23101">
        <w:rPr>
          <w:sz w:val="28"/>
          <w:szCs w:val="28"/>
        </w:rPr>
        <w:t>П</w:t>
      </w:r>
      <w:r w:rsidRPr="00A23101">
        <w:rPr>
          <w:sz w:val="28"/>
          <w:szCs w:val="28"/>
        </w:rPr>
        <w:t xml:space="preserve">оложение, </w:t>
      </w:r>
      <w:r w:rsidR="006D5C5C" w:rsidRPr="00A23101">
        <w:rPr>
          <w:sz w:val="28"/>
          <w:szCs w:val="28"/>
        </w:rPr>
        <w:t xml:space="preserve">отдел управления персоналом </w:t>
      </w:r>
      <w:r w:rsidRPr="00A23101">
        <w:rPr>
          <w:sz w:val="28"/>
          <w:szCs w:val="28"/>
        </w:rPr>
        <w:t xml:space="preserve">издает приказ об утверждении и введении документа в действие. </w:t>
      </w:r>
    </w:p>
    <w:p w14:paraId="3259F51B" w14:textId="77777777" w:rsidR="00C576B1" w:rsidRPr="00A23101" w:rsidRDefault="00C576B1" w:rsidP="00A23101">
      <w:pPr>
        <w:pStyle w:val="a5"/>
        <w:tabs>
          <w:tab w:val="left" w:pos="993"/>
        </w:tabs>
        <w:ind w:right="24" w:firstLine="567"/>
        <w:jc w:val="both"/>
        <w:rPr>
          <w:sz w:val="28"/>
          <w:szCs w:val="28"/>
        </w:rPr>
      </w:pPr>
      <w:r w:rsidRPr="00A23101">
        <w:rPr>
          <w:sz w:val="28"/>
          <w:szCs w:val="28"/>
        </w:rPr>
        <w:t xml:space="preserve">7. Ответственность за доведение до сведения соответствующих сотрудников подразделения утвержденного Положения несет руководитель </w:t>
      </w:r>
      <w:r w:rsidR="00446830" w:rsidRPr="00A23101">
        <w:rPr>
          <w:sz w:val="28"/>
          <w:szCs w:val="28"/>
        </w:rPr>
        <w:t>подразделения</w:t>
      </w:r>
      <w:r w:rsidRPr="00A23101">
        <w:rPr>
          <w:sz w:val="28"/>
          <w:szCs w:val="28"/>
        </w:rPr>
        <w:t>. Запись об ознакомлении должна быть оформлена в трудовом договоре, дополнительном соглашении, «Листе ознакомления</w:t>
      </w:r>
      <w:r w:rsidRPr="00A23101">
        <w:rPr>
          <w:sz w:val="28"/>
          <w:szCs w:val="28"/>
          <w:lang w:val="kk-KZ"/>
        </w:rPr>
        <w:t>»</w:t>
      </w:r>
      <w:r w:rsidRPr="00A23101">
        <w:rPr>
          <w:sz w:val="28"/>
          <w:szCs w:val="28"/>
        </w:rPr>
        <w:t>.</w:t>
      </w:r>
    </w:p>
    <w:p w14:paraId="14CDA638" w14:textId="72AFA4EC" w:rsidR="0056750F" w:rsidRDefault="0056750F" w:rsidP="0056750F">
      <w:pPr>
        <w:widowControl w:val="0"/>
        <w:shd w:val="clear" w:color="auto" w:fill="FFFFFF"/>
        <w:tabs>
          <w:tab w:val="left" w:pos="851"/>
        </w:tabs>
        <w:autoSpaceDE w:val="0"/>
        <w:autoSpaceDN w:val="0"/>
        <w:jc w:val="both"/>
        <w:rPr>
          <w:sz w:val="28"/>
          <w:szCs w:val="28"/>
        </w:rPr>
      </w:pPr>
      <w:r>
        <w:rPr>
          <w:bCs/>
          <w:color w:val="000000"/>
          <w:sz w:val="28"/>
          <w:szCs w:val="28"/>
        </w:rPr>
        <w:t xml:space="preserve">       </w:t>
      </w:r>
      <w:r w:rsidRPr="0056750F">
        <w:rPr>
          <w:bCs/>
          <w:color w:val="000000"/>
          <w:sz w:val="28"/>
          <w:szCs w:val="28"/>
        </w:rPr>
        <w:t>8</w:t>
      </w:r>
      <w:r>
        <w:rPr>
          <w:bCs/>
          <w:color w:val="000000"/>
          <w:sz w:val="28"/>
          <w:szCs w:val="28"/>
        </w:rPr>
        <w:t>.</w:t>
      </w:r>
      <w:r w:rsidRPr="0056750F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Соблюдать требования политики информационной безопасности </w:t>
      </w:r>
      <w:proofErr w:type="spellStart"/>
      <w:r>
        <w:rPr>
          <w:sz w:val="28"/>
          <w:szCs w:val="28"/>
          <w:lang w:val="kk-KZ"/>
        </w:rPr>
        <w:t>Университета</w:t>
      </w:r>
      <w:proofErr w:type="spellEnd"/>
      <w:r>
        <w:rPr>
          <w:sz w:val="28"/>
          <w:szCs w:val="28"/>
        </w:rPr>
        <w:t xml:space="preserve">. </w:t>
      </w:r>
    </w:p>
    <w:p w14:paraId="401CEA8B" w14:textId="306E63DF" w:rsidR="00C576B1" w:rsidRPr="0056750F" w:rsidRDefault="00C576B1" w:rsidP="0056750F">
      <w:pPr>
        <w:shd w:val="clear" w:color="auto" w:fill="FFFFFF"/>
        <w:tabs>
          <w:tab w:val="left" w:pos="993"/>
        </w:tabs>
        <w:jc w:val="both"/>
        <w:rPr>
          <w:bCs/>
          <w:color w:val="000000"/>
          <w:sz w:val="28"/>
          <w:szCs w:val="28"/>
        </w:rPr>
      </w:pPr>
    </w:p>
    <w:p w14:paraId="3941B763" w14:textId="77777777" w:rsidR="007C3386" w:rsidRDefault="007C3386" w:rsidP="0056750F">
      <w:pPr>
        <w:shd w:val="clear" w:color="auto" w:fill="FFFFFF"/>
        <w:tabs>
          <w:tab w:val="left" w:pos="993"/>
        </w:tabs>
        <w:jc w:val="both"/>
        <w:rPr>
          <w:b/>
          <w:bCs/>
          <w:color w:val="000000"/>
          <w:spacing w:val="4"/>
          <w:sz w:val="28"/>
          <w:szCs w:val="28"/>
        </w:rPr>
      </w:pPr>
    </w:p>
    <w:p w14:paraId="29252569" w14:textId="77777777" w:rsidR="00C576B1" w:rsidRPr="00A23101" w:rsidRDefault="00C576B1" w:rsidP="00D01C15">
      <w:pPr>
        <w:shd w:val="clear" w:color="auto" w:fill="FFFFFF"/>
        <w:tabs>
          <w:tab w:val="left" w:pos="993"/>
        </w:tabs>
        <w:ind w:firstLine="567"/>
        <w:jc w:val="both"/>
        <w:rPr>
          <w:b/>
          <w:bCs/>
          <w:color w:val="000000"/>
          <w:spacing w:val="4"/>
          <w:sz w:val="28"/>
          <w:szCs w:val="28"/>
        </w:rPr>
      </w:pPr>
      <w:r w:rsidRPr="00A23101">
        <w:rPr>
          <w:b/>
          <w:bCs/>
          <w:color w:val="000000"/>
          <w:spacing w:val="4"/>
          <w:sz w:val="28"/>
          <w:szCs w:val="28"/>
        </w:rPr>
        <w:lastRenderedPageBreak/>
        <w:t>Глава 6. Общие положения</w:t>
      </w:r>
    </w:p>
    <w:p w14:paraId="1118FBD3" w14:textId="77777777" w:rsidR="00C576B1" w:rsidRPr="00A23101" w:rsidRDefault="00C576B1" w:rsidP="00A23101">
      <w:pPr>
        <w:tabs>
          <w:tab w:val="left" w:pos="993"/>
        </w:tabs>
        <w:ind w:firstLine="567"/>
        <w:jc w:val="both"/>
        <w:rPr>
          <w:b/>
          <w:sz w:val="28"/>
          <w:szCs w:val="28"/>
        </w:rPr>
      </w:pPr>
    </w:p>
    <w:p w14:paraId="0681767E" w14:textId="77777777" w:rsidR="00C576B1" w:rsidRPr="00A23101" w:rsidRDefault="00C576B1" w:rsidP="00A23101">
      <w:pPr>
        <w:tabs>
          <w:tab w:val="left" w:pos="993"/>
        </w:tabs>
        <w:ind w:firstLine="567"/>
        <w:jc w:val="both"/>
        <w:rPr>
          <w:sz w:val="28"/>
          <w:szCs w:val="28"/>
        </w:rPr>
      </w:pPr>
      <w:r w:rsidRPr="00A23101">
        <w:rPr>
          <w:sz w:val="28"/>
          <w:szCs w:val="28"/>
        </w:rPr>
        <w:t>8.</w:t>
      </w:r>
      <w:r w:rsidR="003471DD" w:rsidRPr="00A23101">
        <w:rPr>
          <w:sz w:val="28"/>
          <w:szCs w:val="28"/>
        </w:rPr>
        <w:t> </w:t>
      </w:r>
      <w:r w:rsidR="00762663">
        <w:rPr>
          <w:sz w:val="28"/>
          <w:szCs w:val="28"/>
        </w:rPr>
        <w:t>Учебная научно-производственная ветеринарная лаборатория</w:t>
      </w:r>
      <w:r w:rsidR="00762663" w:rsidRPr="00A23101">
        <w:rPr>
          <w:sz w:val="28"/>
          <w:szCs w:val="28"/>
        </w:rPr>
        <w:t xml:space="preserve"> </w:t>
      </w:r>
      <w:r w:rsidR="00446830" w:rsidRPr="00A23101">
        <w:rPr>
          <w:sz w:val="28"/>
          <w:szCs w:val="28"/>
        </w:rPr>
        <w:t xml:space="preserve">является </w:t>
      </w:r>
      <w:r w:rsidRPr="00A23101">
        <w:rPr>
          <w:sz w:val="28"/>
          <w:szCs w:val="28"/>
        </w:rPr>
        <w:t xml:space="preserve">структурным подразделением КРУ им. </w:t>
      </w:r>
      <w:r w:rsidR="0059411C">
        <w:rPr>
          <w:sz w:val="28"/>
          <w:szCs w:val="28"/>
        </w:rPr>
        <w:t xml:space="preserve">Ахмет </w:t>
      </w:r>
      <w:proofErr w:type="spellStart"/>
      <w:r w:rsidR="0059411C">
        <w:rPr>
          <w:sz w:val="28"/>
          <w:szCs w:val="28"/>
        </w:rPr>
        <w:t>Байтұрсынұлы</w:t>
      </w:r>
      <w:proofErr w:type="spellEnd"/>
      <w:r w:rsidRPr="00A23101">
        <w:rPr>
          <w:sz w:val="28"/>
          <w:szCs w:val="28"/>
        </w:rPr>
        <w:t xml:space="preserve">. </w:t>
      </w:r>
      <w:r w:rsidR="00762663">
        <w:rPr>
          <w:sz w:val="28"/>
          <w:szCs w:val="28"/>
        </w:rPr>
        <w:t>Учебная научно-производственная ветеринарная лаборатория</w:t>
      </w:r>
      <w:r w:rsidRPr="00A23101">
        <w:rPr>
          <w:sz w:val="28"/>
          <w:szCs w:val="28"/>
        </w:rPr>
        <w:t xml:space="preserve">, сокращенное наименование </w:t>
      </w:r>
      <w:r w:rsidR="00762663">
        <w:rPr>
          <w:sz w:val="28"/>
          <w:szCs w:val="28"/>
        </w:rPr>
        <w:t>– УНПВЛ</w:t>
      </w:r>
      <w:r w:rsidR="006D5C5C" w:rsidRPr="00A23101">
        <w:rPr>
          <w:sz w:val="28"/>
          <w:szCs w:val="28"/>
        </w:rPr>
        <w:t>.</w:t>
      </w:r>
    </w:p>
    <w:p w14:paraId="2FAB7307" w14:textId="77777777" w:rsidR="00C576B1" w:rsidRPr="00A23101" w:rsidRDefault="00C576B1" w:rsidP="00A23101">
      <w:pPr>
        <w:tabs>
          <w:tab w:val="left" w:pos="993"/>
        </w:tabs>
        <w:ind w:firstLine="567"/>
        <w:jc w:val="both"/>
        <w:rPr>
          <w:sz w:val="28"/>
          <w:szCs w:val="28"/>
        </w:rPr>
      </w:pPr>
      <w:r w:rsidRPr="00A23101">
        <w:rPr>
          <w:sz w:val="28"/>
          <w:szCs w:val="28"/>
        </w:rPr>
        <w:t>9.</w:t>
      </w:r>
      <w:r w:rsidR="003E27D1" w:rsidRPr="00A23101">
        <w:rPr>
          <w:sz w:val="28"/>
          <w:szCs w:val="28"/>
        </w:rPr>
        <w:t> </w:t>
      </w:r>
      <w:r w:rsidR="00762663">
        <w:rPr>
          <w:sz w:val="28"/>
          <w:szCs w:val="28"/>
        </w:rPr>
        <w:t>Учебная научно-производственная ветеринарная лаборатория</w:t>
      </w:r>
      <w:r w:rsidR="00762663" w:rsidRPr="00A23101">
        <w:rPr>
          <w:sz w:val="28"/>
          <w:szCs w:val="28"/>
        </w:rPr>
        <w:t xml:space="preserve"> </w:t>
      </w:r>
      <w:r w:rsidRPr="00A23101">
        <w:rPr>
          <w:sz w:val="28"/>
          <w:szCs w:val="28"/>
        </w:rPr>
        <w:t xml:space="preserve">создается, реорганизуется и ликвидируется </w:t>
      </w:r>
      <w:r w:rsidR="00BB4FDB" w:rsidRPr="00A23101">
        <w:rPr>
          <w:sz w:val="28"/>
          <w:szCs w:val="28"/>
        </w:rPr>
        <w:t xml:space="preserve">приказом Председателя Правления - Ректора КРУ </w:t>
      </w:r>
      <w:r w:rsidRPr="00A23101">
        <w:rPr>
          <w:sz w:val="28"/>
          <w:szCs w:val="28"/>
        </w:rPr>
        <w:t xml:space="preserve">на </w:t>
      </w:r>
      <w:r w:rsidRPr="009956E9">
        <w:rPr>
          <w:sz w:val="28"/>
          <w:szCs w:val="28"/>
        </w:rPr>
        <w:t xml:space="preserve">основании решения </w:t>
      </w:r>
      <w:r w:rsidR="00446830" w:rsidRPr="009956E9">
        <w:rPr>
          <w:sz w:val="28"/>
          <w:szCs w:val="28"/>
        </w:rPr>
        <w:t>С</w:t>
      </w:r>
      <w:r w:rsidRPr="009956E9">
        <w:rPr>
          <w:sz w:val="28"/>
          <w:szCs w:val="28"/>
        </w:rPr>
        <w:t xml:space="preserve">овета директоров </w:t>
      </w:r>
      <w:r w:rsidR="00BB4FDB" w:rsidRPr="009956E9">
        <w:rPr>
          <w:sz w:val="28"/>
          <w:szCs w:val="28"/>
        </w:rPr>
        <w:t>об утверждении организационной структуры управления Университета</w:t>
      </w:r>
      <w:r w:rsidRPr="009956E9">
        <w:rPr>
          <w:sz w:val="28"/>
          <w:szCs w:val="28"/>
        </w:rPr>
        <w:t>.</w:t>
      </w:r>
    </w:p>
    <w:p w14:paraId="5F68904F" w14:textId="3E192F86" w:rsidR="00C576B1" w:rsidRPr="00762663" w:rsidRDefault="00762663" w:rsidP="00762663">
      <w:pPr>
        <w:tabs>
          <w:tab w:val="left" w:pos="284"/>
          <w:tab w:val="left" w:pos="7740"/>
          <w:tab w:val="left" w:pos="9355"/>
        </w:tabs>
        <w:ind w:right="98"/>
        <w:jc w:val="both"/>
        <w:rPr>
          <w:color w:val="000000"/>
          <w:spacing w:val="-1"/>
          <w:sz w:val="28"/>
          <w:szCs w:val="28"/>
        </w:rPr>
      </w:pPr>
      <w:r>
        <w:rPr>
          <w:sz w:val="28"/>
          <w:szCs w:val="28"/>
        </w:rPr>
        <w:t xml:space="preserve">       </w:t>
      </w:r>
      <w:r w:rsidR="00C576B1" w:rsidRPr="00A23101">
        <w:rPr>
          <w:sz w:val="28"/>
          <w:szCs w:val="28"/>
        </w:rPr>
        <w:t>10.</w:t>
      </w:r>
      <w:r w:rsidR="003471DD" w:rsidRPr="00A23101">
        <w:rPr>
          <w:sz w:val="28"/>
          <w:szCs w:val="28"/>
        </w:rPr>
        <w:t> </w:t>
      </w:r>
      <w:r>
        <w:rPr>
          <w:sz w:val="28"/>
          <w:szCs w:val="28"/>
        </w:rPr>
        <w:t>Учебная научно-производственная ветеринарная лаборатория</w:t>
      </w:r>
      <w:r w:rsidRPr="00A23101">
        <w:rPr>
          <w:sz w:val="28"/>
          <w:szCs w:val="28"/>
        </w:rPr>
        <w:t xml:space="preserve"> </w:t>
      </w:r>
      <w:r w:rsidR="00C576B1" w:rsidRPr="00A23101">
        <w:rPr>
          <w:sz w:val="28"/>
          <w:szCs w:val="28"/>
        </w:rPr>
        <w:t xml:space="preserve">в соответствии с организационной структурой </w:t>
      </w:r>
      <w:r w:rsidR="00840BF2" w:rsidRPr="00A23101">
        <w:rPr>
          <w:sz w:val="28"/>
          <w:szCs w:val="28"/>
        </w:rPr>
        <w:t xml:space="preserve">Университета </w:t>
      </w:r>
      <w:r w:rsidR="00C576B1" w:rsidRPr="00A23101">
        <w:rPr>
          <w:sz w:val="28"/>
          <w:szCs w:val="28"/>
        </w:rPr>
        <w:t>подчиняется</w:t>
      </w:r>
      <w:r w:rsidRPr="00762663">
        <w:rPr>
          <w:color w:val="000000"/>
          <w:spacing w:val="-1"/>
          <w:sz w:val="28"/>
          <w:szCs w:val="28"/>
        </w:rPr>
        <w:t xml:space="preserve"> </w:t>
      </w:r>
      <w:r w:rsidR="00CD2CAE">
        <w:rPr>
          <w:sz w:val="28"/>
          <w:szCs w:val="28"/>
        </w:rPr>
        <w:t>декану</w:t>
      </w:r>
      <w:r w:rsidR="00CD2CAE" w:rsidRPr="00A21015">
        <w:rPr>
          <w:sz w:val="28"/>
          <w:szCs w:val="28"/>
        </w:rPr>
        <w:t xml:space="preserve"> </w:t>
      </w:r>
      <w:r w:rsidR="00CD2CAE">
        <w:rPr>
          <w:sz w:val="28"/>
          <w:szCs w:val="28"/>
        </w:rPr>
        <w:t>Факультета Сельскохозяйственных наук</w:t>
      </w:r>
      <w:r w:rsidR="00CD2CAE" w:rsidRPr="00B21E50">
        <w:rPr>
          <w:color w:val="000000"/>
          <w:spacing w:val="-1"/>
          <w:sz w:val="28"/>
          <w:szCs w:val="28"/>
        </w:rPr>
        <w:t xml:space="preserve"> </w:t>
      </w:r>
      <w:r w:rsidRPr="00B21E50">
        <w:rPr>
          <w:color w:val="000000"/>
          <w:spacing w:val="-1"/>
          <w:sz w:val="28"/>
          <w:szCs w:val="28"/>
        </w:rPr>
        <w:t>и</w:t>
      </w:r>
      <w:r w:rsidR="000C61E7">
        <w:rPr>
          <w:color w:val="000000"/>
          <w:spacing w:val="-1"/>
          <w:sz w:val="28"/>
          <w:szCs w:val="28"/>
        </w:rPr>
        <w:t xml:space="preserve"> председателю правления -</w:t>
      </w:r>
      <w:r w:rsidRPr="00B21E50">
        <w:rPr>
          <w:color w:val="000000"/>
          <w:spacing w:val="-1"/>
          <w:sz w:val="28"/>
          <w:szCs w:val="28"/>
        </w:rPr>
        <w:t xml:space="preserve"> </w:t>
      </w:r>
      <w:r w:rsidR="0056750F" w:rsidRPr="00B21E50">
        <w:rPr>
          <w:color w:val="000000"/>
          <w:spacing w:val="-1"/>
          <w:sz w:val="28"/>
          <w:szCs w:val="28"/>
        </w:rPr>
        <w:t>ректору университета</w:t>
      </w:r>
      <w:r w:rsidRPr="00B21E50">
        <w:rPr>
          <w:color w:val="000000"/>
          <w:spacing w:val="-1"/>
          <w:sz w:val="28"/>
          <w:szCs w:val="28"/>
        </w:rPr>
        <w:t>.</w:t>
      </w:r>
    </w:p>
    <w:p w14:paraId="49750C74" w14:textId="58F373E7" w:rsidR="00C576B1" w:rsidRPr="00A23101" w:rsidRDefault="009956E9" w:rsidP="009956E9">
      <w:pPr>
        <w:tabs>
          <w:tab w:val="left" w:pos="993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11. </w:t>
      </w:r>
      <w:r w:rsidR="00847893" w:rsidRPr="00A23101">
        <w:rPr>
          <w:sz w:val="28"/>
          <w:szCs w:val="28"/>
        </w:rPr>
        <w:t xml:space="preserve">Свою деятельность </w:t>
      </w:r>
      <w:r w:rsidR="00762663">
        <w:rPr>
          <w:sz w:val="28"/>
          <w:szCs w:val="28"/>
        </w:rPr>
        <w:t>Учебная научно-производственная ветеринарная лаборатория</w:t>
      </w:r>
      <w:r w:rsidR="00762663" w:rsidRPr="00A23101">
        <w:rPr>
          <w:sz w:val="28"/>
          <w:szCs w:val="28"/>
        </w:rPr>
        <w:t xml:space="preserve"> </w:t>
      </w:r>
      <w:r w:rsidR="00C576B1" w:rsidRPr="00A23101">
        <w:rPr>
          <w:sz w:val="28"/>
          <w:szCs w:val="28"/>
        </w:rPr>
        <w:t xml:space="preserve">организует в соответствии с действующим законодательством РК, нормативными документами и методическими материалами по направлению </w:t>
      </w:r>
      <w:r w:rsidR="00063804" w:rsidRPr="00A23101">
        <w:rPr>
          <w:sz w:val="28"/>
          <w:szCs w:val="28"/>
        </w:rPr>
        <w:t xml:space="preserve">деятельности </w:t>
      </w:r>
      <w:r w:rsidR="00063804">
        <w:rPr>
          <w:sz w:val="28"/>
          <w:szCs w:val="28"/>
        </w:rPr>
        <w:t>учебной</w:t>
      </w:r>
      <w:r w:rsidR="00762663">
        <w:rPr>
          <w:sz w:val="28"/>
          <w:szCs w:val="28"/>
        </w:rPr>
        <w:t xml:space="preserve"> научно-производственной ветеринарн</w:t>
      </w:r>
      <w:r w:rsidR="00840CC5">
        <w:rPr>
          <w:sz w:val="28"/>
          <w:szCs w:val="28"/>
        </w:rPr>
        <w:t>ой</w:t>
      </w:r>
      <w:r w:rsidR="00762663">
        <w:rPr>
          <w:sz w:val="28"/>
          <w:szCs w:val="28"/>
        </w:rPr>
        <w:t xml:space="preserve"> лаборатори</w:t>
      </w:r>
      <w:r w:rsidR="00840CC5">
        <w:rPr>
          <w:sz w:val="28"/>
          <w:szCs w:val="28"/>
        </w:rPr>
        <w:t>и</w:t>
      </w:r>
      <w:r w:rsidR="00C576B1" w:rsidRPr="00A23101">
        <w:rPr>
          <w:sz w:val="28"/>
          <w:szCs w:val="28"/>
        </w:rPr>
        <w:t xml:space="preserve">, внутренними нормативными и организационно-распорядительными документами </w:t>
      </w:r>
      <w:r w:rsidR="00847893" w:rsidRPr="00A23101">
        <w:rPr>
          <w:sz w:val="28"/>
          <w:szCs w:val="28"/>
        </w:rPr>
        <w:t>У</w:t>
      </w:r>
      <w:r w:rsidR="00C576B1" w:rsidRPr="00A23101">
        <w:rPr>
          <w:sz w:val="28"/>
          <w:szCs w:val="28"/>
        </w:rPr>
        <w:t>ниверситета и настоящим Положением.</w:t>
      </w:r>
    </w:p>
    <w:p w14:paraId="2A6B8B3E" w14:textId="77777777" w:rsidR="00C576B1" w:rsidRPr="00A23101" w:rsidRDefault="009956E9" w:rsidP="00A23101">
      <w:pPr>
        <w:tabs>
          <w:tab w:val="left" w:pos="567"/>
          <w:tab w:val="left" w:pos="851"/>
          <w:tab w:val="left" w:pos="993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12</w:t>
      </w:r>
      <w:r w:rsidR="00C576B1" w:rsidRPr="00A23101">
        <w:rPr>
          <w:sz w:val="28"/>
          <w:szCs w:val="28"/>
        </w:rPr>
        <w:t>.</w:t>
      </w:r>
      <w:r w:rsidR="003E27D1" w:rsidRPr="00A23101">
        <w:rPr>
          <w:sz w:val="28"/>
          <w:szCs w:val="28"/>
        </w:rPr>
        <w:t> </w:t>
      </w:r>
      <w:r w:rsidR="00C576B1" w:rsidRPr="00A23101">
        <w:rPr>
          <w:sz w:val="28"/>
          <w:szCs w:val="28"/>
        </w:rPr>
        <w:t>Квалификационные требования, функциональные обязанности, права, отв</w:t>
      </w:r>
      <w:r w:rsidR="00840CC5">
        <w:rPr>
          <w:sz w:val="28"/>
          <w:szCs w:val="28"/>
        </w:rPr>
        <w:t>етст</w:t>
      </w:r>
      <w:r w:rsidR="000C61E7">
        <w:rPr>
          <w:sz w:val="28"/>
          <w:szCs w:val="28"/>
        </w:rPr>
        <w:t>венность заведующего лабораторией</w:t>
      </w:r>
      <w:r w:rsidR="00C576B1" w:rsidRPr="00A23101">
        <w:rPr>
          <w:sz w:val="28"/>
          <w:szCs w:val="28"/>
        </w:rPr>
        <w:t xml:space="preserve"> и других работников </w:t>
      </w:r>
      <w:r w:rsidR="00840CC5">
        <w:rPr>
          <w:sz w:val="28"/>
          <w:szCs w:val="28"/>
        </w:rPr>
        <w:t>учебной научно-производс</w:t>
      </w:r>
      <w:r w:rsidR="000C61E7">
        <w:rPr>
          <w:sz w:val="28"/>
          <w:szCs w:val="28"/>
        </w:rPr>
        <w:t>твенной ветеринарной лаборатории</w:t>
      </w:r>
      <w:r w:rsidR="00840CC5" w:rsidRPr="00A23101">
        <w:rPr>
          <w:sz w:val="28"/>
          <w:szCs w:val="28"/>
        </w:rPr>
        <w:t xml:space="preserve"> </w:t>
      </w:r>
      <w:r w:rsidR="00C576B1" w:rsidRPr="00A23101">
        <w:rPr>
          <w:sz w:val="28"/>
          <w:szCs w:val="28"/>
        </w:rPr>
        <w:t xml:space="preserve">регламентируются должностными инструкциями, утверждаемыми </w:t>
      </w:r>
      <w:r w:rsidR="00446830" w:rsidRPr="00A23101">
        <w:rPr>
          <w:sz w:val="28"/>
          <w:szCs w:val="28"/>
        </w:rPr>
        <w:t>приказом Председателя Правления</w:t>
      </w:r>
      <w:r w:rsidR="006B3156">
        <w:rPr>
          <w:sz w:val="28"/>
          <w:szCs w:val="28"/>
        </w:rPr>
        <w:t xml:space="preserve"> – </w:t>
      </w:r>
      <w:r w:rsidR="00C576B1" w:rsidRPr="00A23101">
        <w:rPr>
          <w:sz w:val="28"/>
          <w:szCs w:val="28"/>
        </w:rPr>
        <w:t>Ректор</w:t>
      </w:r>
      <w:r w:rsidR="007D24DA" w:rsidRPr="00A23101">
        <w:rPr>
          <w:sz w:val="28"/>
          <w:szCs w:val="28"/>
        </w:rPr>
        <w:t>а</w:t>
      </w:r>
      <w:r w:rsidR="006B3156">
        <w:rPr>
          <w:sz w:val="28"/>
          <w:szCs w:val="28"/>
        </w:rPr>
        <w:t xml:space="preserve"> </w:t>
      </w:r>
      <w:r w:rsidR="00847893" w:rsidRPr="00A23101">
        <w:rPr>
          <w:sz w:val="28"/>
          <w:szCs w:val="28"/>
        </w:rPr>
        <w:t>У</w:t>
      </w:r>
      <w:r w:rsidR="00C576B1" w:rsidRPr="00A23101">
        <w:rPr>
          <w:sz w:val="28"/>
          <w:szCs w:val="28"/>
        </w:rPr>
        <w:t>ниверситета.</w:t>
      </w:r>
    </w:p>
    <w:p w14:paraId="7AC99FD6" w14:textId="77777777" w:rsidR="00C576B1" w:rsidRPr="00A23101" w:rsidRDefault="00C576B1" w:rsidP="00A23101">
      <w:pPr>
        <w:tabs>
          <w:tab w:val="left" w:pos="709"/>
          <w:tab w:val="left" w:pos="851"/>
          <w:tab w:val="left" w:pos="993"/>
        </w:tabs>
        <w:ind w:firstLine="567"/>
        <w:jc w:val="both"/>
        <w:rPr>
          <w:sz w:val="28"/>
          <w:szCs w:val="28"/>
        </w:rPr>
      </w:pPr>
    </w:p>
    <w:p w14:paraId="2405DE8A" w14:textId="77777777" w:rsidR="00C576B1" w:rsidRPr="00A23101" w:rsidRDefault="00C576B1" w:rsidP="00A23101">
      <w:pPr>
        <w:shd w:val="clear" w:color="auto" w:fill="FFFFFF"/>
        <w:tabs>
          <w:tab w:val="left" w:pos="993"/>
        </w:tabs>
        <w:ind w:firstLine="567"/>
        <w:jc w:val="both"/>
        <w:rPr>
          <w:b/>
          <w:bCs/>
          <w:color w:val="000000"/>
          <w:spacing w:val="6"/>
          <w:sz w:val="28"/>
          <w:szCs w:val="28"/>
        </w:rPr>
      </w:pPr>
      <w:r w:rsidRPr="00A23101">
        <w:rPr>
          <w:b/>
          <w:bCs/>
          <w:color w:val="000000"/>
          <w:spacing w:val="6"/>
          <w:sz w:val="28"/>
          <w:szCs w:val="28"/>
        </w:rPr>
        <w:t xml:space="preserve">Глава 7. Описание деятельности </w:t>
      </w:r>
    </w:p>
    <w:p w14:paraId="1037091C" w14:textId="77777777" w:rsidR="00C576B1" w:rsidRPr="00A23101" w:rsidRDefault="00C576B1" w:rsidP="00A23101">
      <w:pPr>
        <w:shd w:val="clear" w:color="auto" w:fill="FFFFFF"/>
        <w:tabs>
          <w:tab w:val="left" w:pos="993"/>
        </w:tabs>
        <w:ind w:firstLine="567"/>
        <w:jc w:val="both"/>
        <w:rPr>
          <w:b/>
          <w:bCs/>
          <w:color w:val="000000"/>
          <w:spacing w:val="6"/>
          <w:sz w:val="28"/>
          <w:szCs w:val="28"/>
        </w:rPr>
      </w:pPr>
    </w:p>
    <w:p w14:paraId="2A653AC2" w14:textId="77777777" w:rsidR="00C576B1" w:rsidRPr="00A23101" w:rsidRDefault="00C576B1" w:rsidP="00A23101">
      <w:pPr>
        <w:pStyle w:val="a5"/>
        <w:tabs>
          <w:tab w:val="left" w:pos="993"/>
        </w:tabs>
        <w:ind w:right="34" w:firstLine="567"/>
        <w:jc w:val="both"/>
        <w:rPr>
          <w:b/>
          <w:sz w:val="28"/>
          <w:szCs w:val="28"/>
          <w:highlight w:val="yellow"/>
        </w:rPr>
      </w:pPr>
      <w:r w:rsidRPr="00A23101">
        <w:rPr>
          <w:b/>
          <w:sz w:val="28"/>
          <w:szCs w:val="28"/>
        </w:rPr>
        <w:t xml:space="preserve">Параграф 1. </w:t>
      </w:r>
      <w:r w:rsidR="00840BF2" w:rsidRPr="00A23101">
        <w:rPr>
          <w:b/>
          <w:sz w:val="28"/>
          <w:szCs w:val="28"/>
        </w:rPr>
        <w:t>С</w:t>
      </w:r>
      <w:r w:rsidR="00CD6A26" w:rsidRPr="00A23101">
        <w:rPr>
          <w:b/>
          <w:sz w:val="28"/>
          <w:szCs w:val="28"/>
        </w:rPr>
        <w:t>труктура и основная цель подразделения</w:t>
      </w:r>
    </w:p>
    <w:p w14:paraId="088BF82D" w14:textId="77777777" w:rsidR="00A23101" w:rsidRPr="00A23101" w:rsidRDefault="00A23101" w:rsidP="00A23101">
      <w:pPr>
        <w:pStyle w:val="a5"/>
        <w:tabs>
          <w:tab w:val="left" w:pos="993"/>
        </w:tabs>
        <w:ind w:right="34" w:firstLine="567"/>
        <w:jc w:val="both"/>
        <w:rPr>
          <w:bCs/>
          <w:sz w:val="28"/>
          <w:szCs w:val="28"/>
        </w:rPr>
      </w:pPr>
    </w:p>
    <w:p w14:paraId="7CBC85B3" w14:textId="77777777" w:rsidR="000C57B9" w:rsidRDefault="00C247FE" w:rsidP="000C57B9">
      <w:pPr>
        <w:tabs>
          <w:tab w:val="left" w:pos="284"/>
          <w:tab w:val="left" w:pos="426"/>
          <w:tab w:val="left" w:pos="9638"/>
        </w:tabs>
        <w:jc w:val="both"/>
        <w:rPr>
          <w:sz w:val="28"/>
          <w:szCs w:val="28"/>
        </w:rPr>
      </w:pPr>
      <w:r>
        <w:rPr>
          <w:bCs/>
          <w:sz w:val="28"/>
          <w:szCs w:val="28"/>
        </w:rPr>
        <w:t xml:space="preserve">        </w:t>
      </w:r>
      <w:r w:rsidR="00C576B1" w:rsidRPr="00A23101">
        <w:rPr>
          <w:bCs/>
          <w:sz w:val="28"/>
          <w:szCs w:val="28"/>
        </w:rPr>
        <w:t>1</w:t>
      </w:r>
      <w:r w:rsidR="009956E9">
        <w:rPr>
          <w:bCs/>
          <w:sz w:val="28"/>
          <w:szCs w:val="28"/>
        </w:rPr>
        <w:t>3</w:t>
      </w:r>
      <w:r w:rsidR="00C576B1" w:rsidRPr="00A23101">
        <w:rPr>
          <w:bCs/>
          <w:sz w:val="28"/>
          <w:szCs w:val="28"/>
        </w:rPr>
        <w:t>.</w:t>
      </w:r>
      <w:r w:rsidR="000C61E7">
        <w:rPr>
          <w:bCs/>
          <w:sz w:val="28"/>
          <w:szCs w:val="28"/>
        </w:rPr>
        <w:t>Основные цели</w:t>
      </w:r>
      <w:r w:rsidR="00CD6A26" w:rsidRPr="00A23101">
        <w:rPr>
          <w:bCs/>
          <w:sz w:val="28"/>
          <w:szCs w:val="28"/>
        </w:rPr>
        <w:t xml:space="preserve"> </w:t>
      </w:r>
      <w:r w:rsidR="000C57B9">
        <w:rPr>
          <w:sz w:val="28"/>
          <w:szCs w:val="28"/>
        </w:rPr>
        <w:t>учебной научно-производственной ветеринарной лаборатории</w:t>
      </w:r>
      <w:r w:rsidR="000C61E7">
        <w:rPr>
          <w:sz w:val="28"/>
          <w:szCs w:val="28"/>
        </w:rPr>
        <w:t>:</w:t>
      </w:r>
      <w:r w:rsidR="000C57B9" w:rsidRPr="00A23101">
        <w:rPr>
          <w:sz w:val="28"/>
          <w:szCs w:val="28"/>
        </w:rPr>
        <w:t xml:space="preserve"> </w:t>
      </w:r>
    </w:p>
    <w:p w14:paraId="67621C6F" w14:textId="77777777" w:rsidR="000C57B9" w:rsidRDefault="000C57B9" w:rsidP="000C57B9">
      <w:pPr>
        <w:tabs>
          <w:tab w:val="left" w:pos="284"/>
          <w:tab w:val="left" w:pos="9638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="00C247FE">
        <w:rPr>
          <w:sz w:val="28"/>
          <w:szCs w:val="28"/>
        </w:rPr>
        <w:t xml:space="preserve">   </w:t>
      </w:r>
      <w:r w:rsidR="007C3386">
        <w:rPr>
          <w:sz w:val="28"/>
          <w:szCs w:val="28"/>
        </w:rPr>
        <w:t xml:space="preserve">  </w:t>
      </w:r>
      <w:r w:rsidR="00C247FE">
        <w:rPr>
          <w:sz w:val="28"/>
          <w:szCs w:val="28"/>
        </w:rPr>
        <w:t>1</w:t>
      </w:r>
      <w:r>
        <w:rPr>
          <w:sz w:val="28"/>
          <w:szCs w:val="28"/>
        </w:rPr>
        <w:t>) Проведение профори</w:t>
      </w:r>
      <w:r w:rsidRPr="00045CC6">
        <w:rPr>
          <w:sz w:val="28"/>
          <w:szCs w:val="28"/>
        </w:rPr>
        <w:t xml:space="preserve">ентационной работы среди населения </w:t>
      </w:r>
      <w:r>
        <w:rPr>
          <w:sz w:val="28"/>
          <w:szCs w:val="28"/>
        </w:rPr>
        <w:t>и</w:t>
      </w:r>
      <w:r w:rsidRPr="00045CC6">
        <w:rPr>
          <w:sz w:val="28"/>
          <w:szCs w:val="28"/>
        </w:rPr>
        <w:t xml:space="preserve"> повышения престижа К</w:t>
      </w:r>
      <w:r>
        <w:rPr>
          <w:sz w:val="28"/>
          <w:szCs w:val="28"/>
        </w:rPr>
        <w:t>Р</w:t>
      </w:r>
      <w:r w:rsidRPr="00045CC6">
        <w:rPr>
          <w:sz w:val="28"/>
          <w:szCs w:val="28"/>
        </w:rPr>
        <w:t xml:space="preserve">У им. </w:t>
      </w:r>
      <w:r w:rsidR="0059411C">
        <w:rPr>
          <w:sz w:val="28"/>
          <w:szCs w:val="28"/>
        </w:rPr>
        <w:t xml:space="preserve">Ахмет </w:t>
      </w:r>
      <w:proofErr w:type="spellStart"/>
      <w:r w:rsidR="0059411C">
        <w:rPr>
          <w:sz w:val="28"/>
          <w:szCs w:val="28"/>
        </w:rPr>
        <w:t>Байтұрсынұлы</w:t>
      </w:r>
      <w:proofErr w:type="spellEnd"/>
      <w:r w:rsidRPr="00045CC6">
        <w:rPr>
          <w:sz w:val="28"/>
          <w:szCs w:val="28"/>
        </w:rPr>
        <w:t xml:space="preserve"> за счет работы в клинике высококвалифицированных ветеринарных врачей из числа преподавателей К</w:t>
      </w:r>
      <w:r>
        <w:rPr>
          <w:sz w:val="28"/>
          <w:szCs w:val="28"/>
        </w:rPr>
        <w:t>РУ;</w:t>
      </w:r>
    </w:p>
    <w:p w14:paraId="39E9CAA2" w14:textId="77777777" w:rsidR="000C57B9" w:rsidRDefault="000C57B9" w:rsidP="000C57B9">
      <w:pPr>
        <w:tabs>
          <w:tab w:val="left" w:pos="426"/>
          <w:tab w:val="left" w:pos="567"/>
          <w:tab w:val="left" w:pos="9638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="00C247FE">
        <w:rPr>
          <w:sz w:val="28"/>
          <w:szCs w:val="28"/>
        </w:rPr>
        <w:t xml:space="preserve"> 2</w:t>
      </w:r>
      <w:r>
        <w:rPr>
          <w:sz w:val="28"/>
          <w:szCs w:val="28"/>
        </w:rPr>
        <w:t xml:space="preserve">) </w:t>
      </w:r>
      <w:r w:rsidRPr="00045CC6">
        <w:rPr>
          <w:sz w:val="28"/>
          <w:szCs w:val="28"/>
        </w:rPr>
        <w:t>Осуществление мер по охране здоровья населения от болезней общих для животных и человека, недопущению возникновения болезней</w:t>
      </w:r>
      <w:r>
        <w:rPr>
          <w:sz w:val="28"/>
          <w:szCs w:val="28"/>
        </w:rPr>
        <w:t>,</w:t>
      </w:r>
      <w:r w:rsidRPr="00045CC6">
        <w:rPr>
          <w:sz w:val="28"/>
          <w:szCs w:val="28"/>
        </w:rPr>
        <w:t xml:space="preserve"> передающихся от животных к человеку;</w:t>
      </w:r>
    </w:p>
    <w:p w14:paraId="590F6970" w14:textId="1052966E" w:rsidR="00CD6A26" w:rsidRPr="00C247FE" w:rsidRDefault="000C57B9" w:rsidP="00C247FE">
      <w:pPr>
        <w:tabs>
          <w:tab w:val="left" w:pos="284"/>
          <w:tab w:val="left" w:pos="426"/>
          <w:tab w:val="left" w:pos="9638"/>
        </w:tabs>
        <w:jc w:val="both"/>
        <w:rPr>
          <w:color w:val="000000"/>
          <w:spacing w:val="-6"/>
          <w:sz w:val="28"/>
          <w:szCs w:val="28"/>
        </w:rPr>
      </w:pPr>
      <w:r>
        <w:rPr>
          <w:sz w:val="28"/>
          <w:szCs w:val="28"/>
        </w:rPr>
        <w:t xml:space="preserve">       </w:t>
      </w:r>
      <w:r w:rsidR="00C247FE">
        <w:rPr>
          <w:sz w:val="28"/>
          <w:szCs w:val="28"/>
        </w:rPr>
        <w:t xml:space="preserve">   </w:t>
      </w:r>
      <w:r w:rsidR="00C247FE">
        <w:rPr>
          <w:color w:val="000000"/>
          <w:spacing w:val="-6"/>
          <w:sz w:val="28"/>
          <w:szCs w:val="28"/>
        </w:rPr>
        <w:t>3</w:t>
      </w:r>
      <w:r>
        <w:rPr>
          <w:color w:val="000000"/>
          <w:spacing w:val="-6"/>
          <w:sz w:val="28"/>
          <w:szCs w:val="28"/>
        </w:rPr>
        <w:t xml:space="preserve">) </w:t>
      </w:r>
      <w:r w:rsidRPr="00045CC6">
        <w:rPr>
          <w:color w:val="000000"/>
          <w:spacing w:val="-6"/>
          <w:sz w:val="28"/>
          <w:szCs w:val="28"/>
        </w:rPr>
        <w:t xml:space="preserve">Мониторинг, измерение, анализ и постоянное улучшение ветеринарных услуг и процессов </w:t>
      </w:r>
      <w:r w:rsidR="00063804" w:rsidRPr="00045CC6">
        <w:rPr>
          <w:color w:val="000000"/>
          <w:spacing w:val="-6"/>
          <w:sz w:val="28"/>
          <w:szCs w:val="28"/>
        </w:rPr>
        <w:t>деятельности УНПВЛ</w:t>
      </w:r>
      <w:r>
        <w:rPr>
          <w:color w:val="000000"/>
          <w:spacing w:val="-6"/>
          <w:sz w:val="28"/>
          <w:szCs w:val="28"/>
        </w:rPr>
        <w:t>.</w:t>
      </w:r>
    </w:p>
    <w:p w14:paraId="3F4CDD8E" w14:textId="77777777" w:rsidR="00C576B1" w:rsidRPr="00A23101" w:rsidRDefault="009956E9" w:rsidP="00A23101">
      <w:pPr>
        <w:pStyle w:val="a5"/>
        <w:tabs>
          <w:tab w:val="left" w:pos="993"/>
        </w:tabs>
        <w:ind w:right="34" w:firstLine="567"/>
        <w:jc w:val="both"/>
        <w:rPr>
          <w:sz w:val="28"/>
          <w:szCs w:val="28"/>
        </w:rPr>
      </w:pPr>
      <w:r>
        <w:rPr>
          <w:sz w:val="28"/>
          <w:szCs w:val="28"/>
        </w:rPr>
        <w:t>14</w:t>
      </w:r>
      <w:r w:rsidR="00C576B1" w:rsidRPr="00A23101">
        <w:rPr>
          <w:sz w:val="28"/>
          <w:szCs w:val="28"/>
        </w:rPr>
        <w:t>.</w:t>
      </w:r>
      <w:r w:rsidR="003E27D1" w:rsidRPr="00A23101">
        <w:rPr>
          <w:sz w:val="28"/>
          <w:szCs w:val="28"/>
        </w:rPr>
        <w:t> </w:t>
      </w:r>
      <w:r w:rsidR="00782897" w:rsidRPr="00A23101">
        <w:rPr>
          <w:sz w:val="28"/>
          <w:szCs w:val="28"/>
        </w:rPr>
        <w:t xml:space="preserve">Структура, состав и штатная численность </w:t>
      </w:r>
      <w:r w:rsidR="000C57B9">
        <w:rPr>
          <w:sz w:val="28"/>
          <w:szCs w:val="28"/>
        </w:rPr>
        <w:t>учебной научно-производственной ветеринарной лаборатории</w:t>
      </w:r>
      <w:r w:rsidR="00782897" w:rsidRPr="00A23101">
        <w:rPr>
          <w:sz w:val="28"/>
          <w:szCs w:val="28"/>
        </w:rPr>
        <w:t xml:space="preserve"> определяются действующей организационной структурой и штатным расписанием Университета, </w:t>
      </w:r>
      <w:r w:rsidR="00782897" w:rsidRPr="00A23101">
        <w:rPr>
          <w:sz w:val="28"/>
          <w:szCs w:val="28"/>
        </w:rPr>
        <w:lastRenderedPageBreak/>
        <w:t>утвержденными в установленном порядке.</w:t>
      </w:r>
    </w:p>
    <w:p w14:paraId="02DC71B2" w14:textId="77777777" w:rsidR="00782897" w:rsidRPr="00A23101" w:rsidRDefault="00782897" w:rsidP="00A23101">
      <w:pPr>
        <w:pStyle w:val="a5"/>
        <w:tabs>
          <w:tab w:val="left" w:pos="993"/>
        </w:tabs>
        <w:ind w:right="34" w:firstLine="567"/>
        <w:jc w:val="both"/>
        <w:rPr>
          <w:b/>
          <w:sz w:val="28"/>
          <w:szCs w:val="28"/>
          <w:lang w:val="kk-KZ"/>
        </w:rPr>
      </w:pPr>
    </w:p>
    <w:p w14:paraId="5E027CB9" w14:textId="77777777" w:rsidR="00C576B1" w:rsidRPr="00A23101" w:rsidRDefault="00C576B1" w:rsidP="00A23101">
      <w:pPr>
        <w:pStyle w:val="a5"/>
        <w:tabs>
          <w:tab w:val="left" w:pos="993"/>
        </w:tabs>
        <w:ind w:right="29" w:firstLine="567"/>
        <w:jc w:val="both"/>
        <w:rPr>
          <w:b/>
          <w:sz w:val="28"/>
          <w:szCs w:val="28"/>
        </w:rPr>
      </w:pPr>
      <w:r w:rsidRPr="00A23101">
        <w:rPr>
          <w:b/>
          <w:sz w:val="28"/>
          <w:szCs w:val="28"/>
        </w:rPr>
        <w:t>Параграф 2. Основные задачи и функции</w:t>
      </w:r>
    </w:p>
    <w:p w14:paraId="2077B4DB" w14:textId="77777777" w:rsidR="00A23101" w:rsidRPr="00A23101" w:rsidRDefault="00A23101" w:rsidP="00A23101">
      <w:pPr>
        <w:pStyle w:val="a5"/>
        <w:tabs>
          <w:tab w:val="left" w:pos="993"/>
        </w:tabs>
        <w:ind w:right="29" w:firstLine="567"/>
        <w:jc w:val="both"/>
        <w:rPr>
          <w:sz w:val="28"/>
          <w:szCs w:val="28"/>
        </w:rPr>
      </w:pPr>
    </w:p>
    <w:p w14:paraId="2B61F267" w14:textId="77777777" w:rsidR="00C576B1" w:rsidRPr="00A23101" w:rsidRDefault="00C247FE" w:rsidP="000C57B9">
      <w:pPr>
        <w:tabs>
          <w:tab w:val="left" w:pos="284"/>
          <w:tab w:val="left" w:pos="426"/>
          <w:tab w:val="left" w:pos="9638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="00C576B1" w:rsidRPr="00A23101">
        <w:rPr>
          <w:sz w:val="28"/>
          <w:szCs w:val="28"/>
        </w:rPr>
        <w:t>1</w:t>
      </w:r>
      <w:r w:rsidR="009956E9">
        <w:rPr>
          <w:sz w:val="28"/>
          <w:szCs w:val="28"/>
        </w:rPr>
        <w:t>5</w:t>
      </w:r>
      <w:r w:rsidR="00C576B1" w:rsidRPr="00A23101">
        <w:rPr>
          <w:sz w:val="28"/>
          <w:szCs w:val="28"/>
        </w:rPr>
        <w:t xml:space="preserve">. Основные задачи </w:t>
      </w:r>
      <w:r w:rsidR="000C57B9">
        <w:rPr>
          <w:sz w:val="28"/>
          <w:szCs w:val="28"/>
        </w:rPr>
        <w:t>учебной научно-производственной ветеринарной лаборатории</w:t>
      </w:r>
      <w:r w:rsidR="000C57B9" w:rsidRPr="00A23101">
        <w:rPr>
          <w:sz w:val="28"/>
          <w:szCs w:val="28"/>
        </w:rPr>
        <w:t xml:space="preserve"> </w:t>
      </w:r>
      <w:r w:rsidR="00FF4ADD">
        <w:rPr>
          <w:sz w:val="28"/>
          <w:szCs w:val="28"/>
        </w:rPr>
        <w:t xml:space="preserve">в рамках </w:t>
      </w:r>
      <w:r w:rsidR="00FF4ADD" w:rsidRPr="00FF4ADD">
        <w:rPr>
          <w:sz w:val="28"/>
          <w:szCs w:val="28"/>
        </w:rPr>
        <w:t>систем</w:t>
      </w:r>
      <w:r w:rsidR="00FF4ADD">
        <w:rPr>
          <w:sz w:val="28"/>
          <w:szCs w:val="28"/>
        </w:rPr>
        <w:t>ы</w:t>
      </w:r>
      <w:r w:rsidR="00FF4ADD" w:rsidRPr="00FF4ADD">
        <w:rPr>
          <w:sz w:val="28"/>
          <w:szCs w:val="28"/>
        </w:rPr>
        <w:t xml:space="preserve"> обеспечения качества университета</w:t>
      </w:r>
      <w:r w:rsidR="00C576B1" w:rsidRPr="00A23101">
        <w:rPr>
          <w:sz w:val="28"/>
          <w:szCs w:val="28"/>
        </w:rPr>
        <w:t>:</w:t>
      </w:r>
    </w:p>
    <w:p w14:paraId="679D1FC6" w14:textId="3759A2DB" w:rsidR="000C57B9" w:rsidRDefault="000C57B9" w:rsidP="000C57B9">
      <w:pPr>
        <w:tabs>
          <w:tab w:val="left" w:pos="284"/>
          <w:tab w:val="left" w:pos="426"/>
          <w:tab w:val="left" w:pos="9638"/>
        </w:tabs>
        <w:jc w:val="both"/>
        <w:rPr>
          <w:color w:val="000000"/>
          <w:spacing w:val="-6"/>
          <w:sz w:val="28"/>
          <w:szCs w:val="28"/>
        </w:rPr>
      </w:pPr>
      <w:r>
        <w:rPr>
          <w:sz w:val="28"/>
          <w:szCs w:val="28"/>
        </w:rPr>
        <w:t xml:space="preserve">          1) </w:t>
      </w:r>
      <w:r w:rsidRPr="00045CC6">
        <w:rPr>
          <w:color w:val="000000"/>
          <w:spacing w:val="-6"/>
          <w:sz w:val="28"/>
          <w:szCs w:val="28"/>
        </w:rPr>
        <w:t xml:space="preserve">Реализация политики и целей </w:t>
      </w:r>
      <w:r>
        <w:rPr>
          <w:color w:val="000000"/>
          <w:spacing w:val="-6"/>
          <w:sz w:val="28"/>
          <w:szCs w:val="28"/>
        </w:rPr>
        <w:t xml:space="preserve">  </w:t>
      </w:r>
      <w:r w:rsidRPr="00045CC6">
        <w:rPr>
          <w:color w:val="000000"/>
          <w:spacing w:val="-6"/>
          <w:sz w:val="28"/>
          <w:szCs w:val="28"/>
        </w:rPr>
        <w:t>К</w:t>
      </w:r>
      <w:r>
        <w:rPr>
          <w:color w:val="000000"/>
          <w:spacing w:val="-6"/>
          <w:sz w:val="28"/>
          <w:szCs w:val="28"/>
        </w:rPr>
        <w:t xml:space="preserve">РУ </w:t>
      </w:r>
      <w:r w:rsidR="00063804">
        <w:rPr>
          <w:color w:val="000000"/>
          <w:spacing w:val="-6"/>
          <w:sz w:val="28"/>
          <w:szCs w:val="28"/>
        </w:rPr>
        <w:t>имени Ахмет</w:t>
      </w:r>
      <w:r w:rsidR="0059411C">
        <w:rPr>
          <w:color w:val="000000"/>
          <w:spacing w:val="-6"/>
          <w:sz w:val="28"/>
          <w:szCs w:val="28"/>
        </w:rPr>
        <w:t xml:space="preserve"> </w:t>
      </w:r>
      <w:proofErr w:type="spellStart"/>
      <w:r w:rsidR="0059411C">
        <w:rPr>
          <w:color w:val="000000"/>
          <w:spacing w:val="-6"/>
          <w:sz w:val="28"/>
          <w:szCs w:val="28"/>
        </w:rPr>
        <w:t>Байтұрсынұлы</w:t>
      </w:r>
      <w:proofErr w:type="spellEnd"/>
      <w:r>
        <w:rPr>
          <w:color w:val="000000"/>
          <w:spacing w:val="-6"/>
          <w:sz w:val="28"/>
          <w:szCs w:val="28"/>
        </w:rPr>
        <w:t xml:space="preserve"> в области</w:t>
      </w:r>
    </w:p>
    <w:p w14:paraId="11D8DE47" w14:textId="77777777" w:rsidR="000C57B9" w:rsidRDefault="000C57B9" w:rsidP="000C57B9">
      <w:pPr>
        <w:tabs>
          <w:tab w:val="left" w:pos="284"/>
          <w:tab w:val="left" w:pos="9638"/>
        </w:tabs>
        <w:jc w:val="both"/>
        <w:rPr>
          <w:color w:val="000000"/>
          <w:spacing w:val="-6"/>
          <w:sz w:val="28"/>
          <w:szCs w:val="28"/>
        </w:rPr>
      </w:pPr>
      <w:r>
        <w:rPr>
          <w:color w:val="000000"/>
          <w:spacing w:val="-6"/>
          <w:sz w:val="28"/>
          <w:szCs w:val="28"/>
        </w:rPr>
        <w:t xml:space="preserve"> </w:t>
      </w:r>
      <w:r w:rsidRPr="00045CC6">
        <w:rPr>
          <w:color w:val="000000"/>
          <w:spacing w:val="-6"/>
          <w:sz w:val="28"/>
          <w:szCs w:val="28"/>
        </w:rPr>
        <w:t>качества;</w:t>
      </w:r>
    </w:p>
    <w:p w14:paraId="47D3FA1F" w14:textId="77777777" w:rsidR="000C57B9" w:rsidRPr="000C57B9" w:rsidRDefault="000C57B9" w:rsidP="000C57B9">
      <w:pPr>
        <w:tabs>
          <w:tab w:val="left" w:pos="284"/>
          <w:tab w:val="left" w:pos="9638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2)  </w:t>
      </w:r>
      <w:r w:rsidRPr="00045CC6">
        <w:rPr>
          <w:color w:val="000000"/>
          <w:spacing w:val="-6"/>
          <w:sz w:val="28"/>
          <w:szCs w:val="28"/>
        </w:rPr>
        <w:t>Выполнение требований системы менеджмента качества К</w:t>
      </w:r>
      <w:r>
        <w:rPr>
          <w:color w:val="000000"/>
          <w:spacing w:val="-6"/>
          <w:sz w:val="28"/>
          <w:szCs w:val="28"/>
        </w:rPr>
        <w:t xml:space="preserve">РУ имени          </w:t>
      </w:r>
    </w:p>
    <w:p w14:paraId="2A2F572C" w14:textId="77777777" w:rsidR="000C57B9" w:rsidRDefault="002E2DDD" w:rsidP="00E7338A">
      <w:pPr>
        <w:shd w:val="clear" w:color="auto" w:fill="FFFFFF"/>
        <w:tabs>
          <w:tab w:val="left" w:pos="7245"/>
          <w:tab w:val="left" w:pos="9638"/>
        </w:tabs>
        <w:spacing w:line="312" w:lineRule="exact"/>
        <w:jc w:val="both"/>
        <w:rPr>
          <w:color w:val="000000"/>
          <w:spacing w:val="-6"/>
          <w:sz w:val="28"/>
          <w:szCs w:val="28"/>
        </w:rPr>
      </w:pPr>
      <w:r>
        <w:rPr>
          <w:color w:val="000000"/>
          <w:spacing w:val="-6"/>
          <w:sz w:val="28"/>
          <w:szCs w:val="28"/>
        </w:rPr>
        <w:t xml:space="preserve">Ахмет </w:t>
      </w:r>
      <w:proofErr w:type="spellStart"/>
      <w:r>
        <w:rPr>
          <w:color w:val="000000"/>
          <w:spacing w:val="-6"/>
          <w:sz w:val="28"/>
          <w:szCs w:val="28"/>
        </w:rPr>
        <w:t>Байтұрсынұлы</w:t>
      </w:r>
      <w:proofErr w:type="spellEnd"/>
      <w:r w:rsidR="000C61E7">
        <w:rPr>
          <w:color w:val="000000"/>
          <w:spacing w:val="-6"/>
          <w:sz w:val="28"/>
          <w:szCs w:val="28"/>
        </w:rPr>
        <w:t>.</w:t>
      </w:r>
    </w:p>
    <w:p w14:paraId="752FF9A4" w14:textId="77777777" w:rsidR="00C576B1" w:rsidRDefault="00310A48" w:rsidP="00310A48">
      <w:pPr>
        <w:pStyle w:val="a5"/>
        <w:tabs>
          <w:tab w:val="left" w:pos="567"/>
          <w:tab w:val="left" w:pos="993"/>
        </w:tabs>
        <w:ind w:right="2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="00C576B1" w:rsidRPr="00A23101">
        <w:rPr>
          <w:sz w:val="28"/>
          <w:szCs w:val="28"/>
        </w:rPr>
        <w:t>1</w:t>
      </w:r>
      <w:r w:rsidR="009956E9">
        <w:rPr>
          <w:sz w:val="28"/>
          <w:szCs w:val="28"/>
        </w:rPr>
        <w:t>6</w:t>
      </w:r>
      <w:r>
        <w:rPr>
          <w:sz w:val="28"/>
          <w:szCs w:val="28"/>
        </w:rPr>
        <w:t xml:space="preserve">. </w:t>
      </w:r>
      <w:r w:rsidR="007C3386">
        <w:rPr>
          <w:sz w:val="28"/>
          <w:szCs w:val="28"/>
        </w:rPr>
        <w:t xml:space="preserve"> </w:t>
      </w:r>
      <w:r w:rsidR="00C576B1" w:rsidRPr="00A23101">
        <w:rPr>
          <w:sz w:val="28"/>
          <w:szCs w:val="28"/>
        </w:rPr>
        <w:t xml:space="preserve">Функции </w:t>
      </w:r>
      <w:r w:rsidR="00C247FE">
        <w:rPr>
          <w:sz w:val="28"/>
          <w:szCs w:val="28"/>
        </w:rPr>
        <w:t>учебной научно-производственной ветеринарной лаборатории</w:t>
      </w:r>
      <w:r w:rsidR="00C576B1" w:rsidRPr="00A23101">
        <w:rPr>
          <w:sz w:val="28"/>
          <w:szCs w:val="28"/>
        </w:rPr>
        <w:t>:</w:t>
      </w:r>
    </w:p>
    <w:p w14:paraId="4C88ED6E" w14:textId="1292A029" w:rsidR="00E7338A" w:rsidRPr="00A23101" w:rsidRDefault="00E7338A" w:rsidP="00C247FE">
      <w:pPr>
        <w:pStyle w:val="a5"/>
        <w:tabs>
          <w:tab w:val="left" w:pos="993"/>
        </w:tabs>
        <w:ind w:right="29"/>
        <w:jc w:val="both"/>
        <w:rPr>
          <w:sz w:val="28"/>
          <w:szCs w:val="28"/>
        </w:rPr>
      </w:pPr>
      <w:r>
        <w:rPr>
          <w:color w:val="000000"/>
          <w:spacing w:val="-6"/>
          <w:sz w:val="28"/>
          <w:szCs w:val="28"/>
        </w:rPr>
        <w:t xml:space="preserve">         1) </w:t>
      </w:r>
      <w:r w:rsidR="00063804">
        <w:rPr>
          <w:color w:val="000000"/>
          <w:spacing w:val="-6"/>
          <w:sz w:val="28"/>
          <w:szCs w:val="28"/>
        </w:rPr>
        <w:t xml:space="preserve"> </w:t>
      </w:r>
      <w:r w:rsidRPr="00045CC6">
        <w:rPr>
          <w:color w:val="000000"/>
          <w:spacing w:val="-6"/>
          <w:sz w:val="28"/>
          <w:szCs w:val="28"/>
        </w:rPr>
        <w:t>Реализация целей подразделения в области качества;</w:t>
      </w:r>
    </w:p>
    <w:p w14:paraId="3C0981AF" w14:textId="1E16ED22" w:rsidR="00C247FE" w:rsidRPr="00C247FE" w:rsidRDefault="00E7338A" w:rsidP="00C247FE">
      <w:pPr>
        <w:tabs>
          <w:tab w:val="left" w:pos="284"/>
          <w:tab w:val="left" w:pos="426"/>
          <w:tab w:val="left" w:pos="9638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2</w:t>
      </w:r>
      <w:r w:rsidR="00C247FE">
        <w:rPr>
          <w:sz w:val="28"/>
          <w:szCs w:val="28"/>
        </w:rPr>
        <w:t>)</w:t>
      </w:r>
      <w:r w:rsidR="00C247FE" w:rsidRPr="00C247FE">
        <w:rPr>
          <w:sz w:val="28"/>
          <w:szCs w:val="28"/>
        </w:rPr>
        <w:t xml:space="preserve"> Обеспечение клинической </w:t>
      </w:r>
      <w:r w:rsidR="00063804" w:rsidRPr="00C247FE">
        <w:rPr>
          <w:sz w:val="28"/>
          <w:szCs w:val="28"/>
        </w:rPr>
        <w:t>практикой студентов</w:t>
      </w:r>
      <w:r w:rsidR="00C247FE" w:rsidRPr="00C247FE">
        <w:rPr>
          <w:sz w:val="28"/>
          <w:szCs w:val="28"/>
        </w:rPr>
        <w:t xml:space="preserve"> ветеринарных</w:t>
      </w:r>
      <w:r w:rsidR="00C247FE">
        <w:rPr>
          <w:sz w:val="28"/>
          <w:szCs w:val="28"/>
        </w:rPr>
        <w:t xml:space="preserve"> кафедр</w:t>
      </w:r>
      <w:r w:rsidR="00C247FE" w:rsidRPr="00C247FE">
        <w:rPr>
          <w:sz w:val="28"/>
          <w:szCs w:val="28"/>
        </w:rPr>
        <w:t xml:space="preserve"> и </w:t>
      </w:r>
      <w:r w:rsidR="00063804">
        <w:rPr>
          <w:sz w:val="28"/>
          <w:szCs w:val="28"/>
        </w:rPr>
        <w:t>кафедры технологии</w:t>
      </w:r>
      <w:r w:rsidR="002A270D">
        <w:rPr>
          <w:sz w:val="28"/>
          <w:szCs w:val="28"/>
        </w:rPr>
        <w:t xml:space="preserve"> производства продуктов </w:t>
      </w:r>
      <w:r>
        <w:rPr>
          <w:sz w:val="28"/>
          <w:szCs w:val="28"/>
        </w:rPr>
        <w:t>животноводства</w:t>
      </w:r>
      <w:r w:rsidR="00C247FE" w:rsidRPr="00C247FE">
        <w:rPr>
          <w:sz w:val="28"/>
          <w:szCs w:val="28"/>
        </w:rPr>
        <w:t>;</w:t>
      </w:r>
    </w:p>
    <w:p w14:paraId="53C0DF8E" w14:textId="4DE2D859" w:rsidR="00C247FE" w:rsidRDefault="00E7338A" w:rsidP="00C247FE">
      <w:pPr>
        <w:tabs>
          <w:tab w:val="left" w:pos="284"/>
          <w:tab w:val="left" w:pos="426"/>
          <w:tab w:val="left" w:pos="9638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3</w:t>
      </w:r>
      <w:r w:rsidR="00C247FE">
        <w:rPr>
          <w:sz w:val="28"/>
          <w:szCs w:val="28"/>
        </w:rPr>
        <w:t xml:space="preserve">) </w:t>
      </w:r>
      <w:r w:rsidR="00C247FE" w:rsidRPr="00045CC6">
        <w:rPr>
          <w:spacing w:val="-6"/>
          <w:sz w:val="28"/>
          <w:szCs w:val="28"/>
        </w:rPr>
        <w:t xml:space="preserve">Обеспечение ветеринарного обслуживания, </w:t>
      </w:r>
      <w:r w:rsidR="00063804" w:rsidRPr="00045CC6">
        <w:rPr>
          <w:spacing w:val="-6"/>
          <w:sz w:val="28"/>
          <w:szCs w:val="28"/>
        </w:rPr>
        <w:t>улучшение санитарно</w:t>
      </w:r>
      <w:r w:rsidR="00C247FE" w:rsidRPr="00045CC6">
        <w:rPr>
          <w:spacing w:val="-6"/>
          <w:sz w:val="28"/>
          <w:szCs w:val="28"/>
        </w:rPr>
        <w:t>-гигиенических условий, обучение студенческой молодежи</w:t>
      </w:r>
      <w:r w:rsidR="00C247FE">
        <w:rPr>
          <w:spacing w:val="-6"/>
          <w:sz w:val="28"/>
          <w:szCs w:val="28"/>
        </w:rPr>
        <w:t>,</w:t>
      </w:r>
      <w:r w:rsidR="00C247FE" w:rsidRPr="00045CC6">
        <w:rPr>
          <w:spacing w:val="-6"/>
          <w:sz w:val="28"/>
          <w:szCs w:val="28"/>
        </w:rPr>
        <w:t xml:space="preserve"> способной внести достойный вклад в развитие казахстанского общества</w:t>
      </w:r>
      <w:r>
        <w:rPr>
          <w:spacing w:val="-6"/>
          <w:sz w:val="28"/>
          <w:szCs w:val="28"/>
        </w:rPr>
        <w:t>.</w:t>
      </w:r>
    </w:p>
    <w:p w14:paraId="294D2148" w14:textId="77777777" w:rsidR="00C576B1" w:rsidRPr="00C247FE" w:rsidRDefault="00C576B1" w:rsidP="00C247FE">
      <w:pPr>
        <w:tabs>
          <w:tab w:val="left" w:pos="993"/>
        </w:tabs>
        <w:jc w:val="both"/>
        <w:rPr>
          <w:color w:val="000000"/>
          <w:sz w:val="28"/>
          <w:szCs w:val="28"/>
        </w:rPr>
      </w:pPr>
    </w:p>
    <w:p w14:paraId="0F0280B4" w14:textId="77777777" w:rsidR="00C576B1" w:rsidRPr="00A23101" w:rsidRDefault="00C576B1" w:rsidP="00A23101">
      <w:pPr>
        <w:pStyle w:val="a5"/>
        <w:tabs>
          <w:tab w:val="left" w:pos="993"/>
        </w:tabs>
        <w:ind w:right="47" w:firstLine="567"/>
        <w:jc w:val="both"/>
        <w:rPr>
          <w:b/>
          <w:sz w:val="28"/>
          <w:szCs w:val="28"/>
        </w:rPr>
      </w:pPr>
    </w:p>
    <w:p w14:paraId="6E10400C" w14:textId="1A404F1E" w:rsidR="00C576B1" w:rsidRPr="00A23101" w:rsidRDefault="0059411C" w:rsidP="00A23101">
      <w:pPr>
        <w:pStyle w:val="a5"/>
        <w:tabs>
          <w:tab w:val="left" w:pos="993"/>
        </w:tabs>
        <w:ind w:right="47" w:firstLine="567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Параграф 3. </w:t>
      </w:r>
      <w:r w:rsidR="00063804">
        <w:rPr>
          <w:b/>
          <w:sz w:val="28"/>
          <w:szCs w:val="28"/>
        </w:rPr>
        <w:t xml:space="preserve">Права </w:t>
      </w:r>
      <w:r w:rsidR="00063804" w:rsidRPr="00A23101">
        <w:rPr>
          <w:b/>
          <w:sz w:val="28"/>
          <w:szCs w:val="28"/>
        </w:rPr>
        <w:t>обязанности</w:t>
      </w:r>
    </w:p>
    <w:p w14:paraId="0075F138" w14:textId="77777777" w:rsidR="00A23101" w:rsidRPr="00A23101" w:rsidRDefault="00A23101" w:rsidP="00A23101">
      <w:pPr>
        <w:tabs>
          <w:tab w:val="left" w:pos="993"/>
        </w:tabs>
        <w:ind w:firstLine="567"/>
        <w:jc w:val="both"/>
        <w:rPr>
          <w:sz w:val="28"/>
          <w:szCs w:val="28"/>
        </w:rPr>
      </w:pPr>
    </w:p>
    <w:p w14:paraId="47B39157" w14:textId="77777777" w:rsidR="00C576B1" w:rsidRPr="00A23101" w:rsidRDefault="00C576B1" w:rsidP="00A23101">
      <w:pPr>
        <w:tabs>
          <w:tab w:val="left" w:pos="993"/>
        </w:tabs>
        <w:ind w:firstLine="567"/>
        <w:jc w:val="both"/>
        <w:rPr>
          <w:sz w:val="28"/>
          <w:szCs w:val="28"/>
        </w:rPr>
      </w:pPr>
      <w:r w:rsidRPr="00A23101">
        <w:rPr>
          <w:sz w:val="28"/>
          <w:szCs w:val="28"/>
        </w:rPr>
        <w:t>1</w:t>
      </w:r>
      <w:r w:rsidR="009956E9">
        <w:rPr>
          <w:sz w:val="28"/>
          <w:szCs w:val="28"/>
        </w:rPr>
        <w:t>7</w:t>
      </w:r>
      <w:r w:rsidRPr="00A23101">
        <w:rPr>
          <w:sz w:val="28"/>
          <w:szCs w:val="28"/>
        </w:rPr>
        <w:t>.</w:t>
      </w:r>
      <w:r w:rsidR="003A5EB7" w:rsidRPr="00A23101">
        <w:rPr>
          <w:sz w:val="28"/>
          <w:szCs w:val="28"/>
        </w:rPr>
        <w:t> </w:t>
      </w:r>
      <w:r w:rsidR="00C247FE">
        <w:rPr>
          <w:sz w:val="28"/>
          <w:szCs w:val="28"/>
        </w:rPr>
        <w:t>Заведующ</w:t>
      </w:r>
      <w:r w:rsidR="00E7338A">
        <w:rPr>
          <w:sz w:val="28"/>
          <w:szCs w:val="28"/>
        </w:rPr>
        <w:t>ий лабораторией</w:t>
      </w:r>
      <w:r w:rsidR="00C247FE" w:rsidRPr="00A23101">
        <w:rPr>
          <w:sz w:val="28"/>
          <w:szCs w:val="28"/>
        </w:rPr>
        <w:t xml:space="preserve"> </w:t>
      </w:r>
      <w:r w:rsidRPr="00A23101">
        <w:rPr>
          <w:sz w:val="28"/>
          <w:szCs w:val="28"/>
        </w:rPr>
        <w:t xml:space="preserve">и сотрудники </w:t>
      </w:r>
      <w:r w:rsidR="007330BB">
        <w:rPr>
          <w:sz w:val="28"/>
          <w:szCs w:val="28"/>
        </w:rPr>
        <w:t>учебной научно-производственной ветеринарной лаборатории</w:t>
      </w:r>
      <w:r w:rsidRPr="00A23101">
        <w:rPr>
          <w:sz w:val="28"/>
          <w:szCs w:val="28"/>
        </w:rPr>
        <w:t xml:space="preserve"> имеют право: </w:t>
      </w:r>
    </w:p>
    <w:p w14:paraId="4EDB7F96" w14:textId="77777777" w:rsidR="00C576B1" w:rsidRPr="00A23101" w:rsidRDefault="00C576B1" w:rsidP="00A23101">
      <w:pPr>
        <w:pStyle w:val="a5"/>
        <w:numPr>
          <w:ilvl w:val="0"/>
          <w:numId w:val="3"/>
        </w:numPr>
        <w:tabs>
          <w:tab w:val="left" w:pos="993"/>
        </w:tabs>
        <w:suppressAutoHyphens/>
        <w:autoSpaceDN/>
        <w:adjustRightInd/>
        <w:ind w:left="0" w:right="38" w:firstLine="567"/>
        <w:jc w:val="both"/>
        <w:rPr>
          <w:sz w:val="28"/>
          <w:szCs w:val="28"/>
        </w:rPr>
      </w:pPr>
      <w:r w:rsidRPr="00A23101">
        <w:rPr>
          <w:sz w:val="28"/>
          <w:szCs w:val="28"/>
        </w:rPr>
        <w:t xml:space="preserve">избираться и быть избранными в коллегиальные органы Университета; </w:t>
      </w:r>
    </w:p>
    <w:p w14:paraId="55BA7FA6" w14:textId="77777777" w:rsidR="00C576B1" w:rsidRPr="00A23101" w:rsidRDefault="00C576B1" w:rsidP="00A23101">
      <w:pPr>
        <w:pStyle w:val="a5"/>
        <w:numPr>
          <w:ilvl w:val="0"/>
          <w:numId w:val="3"/>
        </w:numPr>
        <w:tabs>
          <w:tab w:val="left" w:pos="993"/>
        </w:tabs>
        <w:suppressAutoHyphens/>
        <w:autoSpaceDN/>
        <w:adjustRightInd/>
        <w:ind w:left="0" w:right="47" w:firstLine="567"/>
        <w:jc w:val="both"/>
        <w:rPr>
          <w:sz w:val="28"/>
          <w:szCs w:val="28"/>
        </w:rPr>
      </w:pPr>
      <w:r w:rsidRPr="00A23101">
        <w:rPr>
          <w:sz w:val="28"/>
          <w:szCs w:val="28"/>
        </w:rPr>
        <w:t>участвовать в формировании комиссий, советов, других коллегиальных органов с привлечением руководителей, специалистов структурных подразделений;</w:t>
      </w:r>
    </w:p>
    <w:p w14:paraId="6EBFDB31" w14:textId="77777777" w:rsidR="00C576B1" w:rsidRPr="00A23101" w:rsidRDefault="00C576B1" w:rsidP="00A23101">
      <w:pPr>
        <w:pStyle w:val="a5"/>
        <w:numPr>
          <w:ilvl w:val="0"/>
          <w:numId w:val="3"/>
        </w:numPr>
        <w:tabs>
          <w:tab w:val="left" w:pos="993"/>
        </w:tabs>
        <w:suppressAutoHyphens/>
        <w:autoSpaceDN/>
        <w:adjustRightInd/>
        <w:ind w:left="0" w:right="47" w:firstLine="567"/>
        <w:jc w:val="both"/>
        <w:rPr>
          <w:sz w:val="28"/>
          <w:szCs w:val="28"/>
        </w:rPr>
      </w:pPr>
      <w:r w:rsidRPr="00A23101">
        <w:rPr>
          <w:sz w:val="28"/>
          <w:szCs w:val="28"/>
        </w:rPr>
        <w:t>участвовать в работе коллегиальных органов, совещаний, семинаров и т.п., проводимых Университетом;</w:t>
      </w:r>
    </w:p>
    <w:p w14:paraId="5148E97A" w14:textId="77777777" w:rsidR="00C576B1" w:rsidRPr="00A23101" w:rsidRDefault="00C576B1" w:rsidP="00A23101">
      <w:pPr>
        <w:pStyle w:val="a5"/>
        <w:numPr>
          <w:ilvl w:val="0"/>
          <w:numId w:val="3"/>
        </w:numPr>
        <w:tabs>
          <w:tab w:val="left" w:pos="993"/>
        </w:tabs>
        <w:suppressAutoHyphens/>
        <w:autoSpaceDN/>
        <w:adjustRightInd/>
        <w:ind w:left="0" w:right="47" w:firstLine="567"/>
        <w:jc w:val="both"/>
        <w:rPr>
          <w:sz w:val="28"/>
          <w:szCs w:val="28"/>
        </w:rPr>
      </w:pPr>
      <w:r w:rsidRPr="00A23101">
        <w:rPr>
          <w:sz w:val="28"/>
          <w:szCs w:val="28"/>
        </w:rPr>
        <w:t>запрашивать от структурных подразделений информацию и материалы в объемах, необходимых для осуществления своих полномочий;</w:t>
      </w:r>
    </w:p>
    <w:p w14:paraId="7531BEC4" w14:textId="77777777" w:rsidR="00C576B1" w:rsidRPr="00A23101" w:rsidRDefault="00C576B1" w:rsidP="00A23101">
      <w:pPr>
        <w:pStyle w:val="a5"/>
        <w:numPr>
          <w:ilvl w:val="0"/>
          <w:numId w:val="3"/>
        </w:numPr>
        <w:tabs>
          <w:tab w:val="left" w:pos="567"/>
          <w:tab w:val="left" w:pos="993"/>
        </w:tabs>
        <w:suppressAutoHyphens/>
        <w:autoSpaceDN/>
        <w:adjustRightInd/>
        <w:ind w:left="0" w:right="47" w:firstLine="567"/>
        <w:jc w:val="both"/>
        <w:rPr>
          <w:sz w:val="28"/>
          <w:szCs w:val="28"/>
        </w:rPr>
      </w:pPr>
      <w:r w:rsidRPr="00A23101">
        <w:rPr>
          <w:sz w:val="28"/>
          <w:szCs w:val="28"/>
        </w:rPr>
        <w:t>в случае служебной необходимости пользоваться информацией баз данных структурных подразделений Университета;</w:t>
      </w:r>
    </w:p>
    <w:p w14:paraId="1070500E" w14:textId="77777777" w:rsidR="00C576B1" w:rsidRPr="00A23101" w:rsidRDefault="00C576B1" w:rsidP="00A23101">
      <w:pPr>
        <w:numPr>
          <w:ilvl w:val="0"/>
          <w:numId w:val="3"/>
        </w:numPr>
        <w:tabs>
          <w:tab w:val="clear" w:pos="2126"/>
          <w:tab w:val="left" w:pos="993"/>
        </w:tabs>
        <w:ind w:left="0" w:firstLine="567"/>
        <w:jc w:val="both"/>
        <w:rPr>
          <w:sz w:val="28"/>
          <w:szCs w:val="28"/>
        </w:rPr>
      </w:pPr>
      <w:r w:rsidRPr="00A23101">
        <w:rPr>
          <w:sz w:val="28"/>
          <w:szCs w:val="28"/>
        </w:rPr>
        <w:t>на профессиональную подготовку, переподготовку и повышение своей квалификации;</w:t>
      </w:r>
    </w:p>
    <w:p w14:paraId="3FBBDD76" w14:textId="77777777" w:rsidR="00C576B1" w:rsidRPr="00A23101" w:rsidRDefault="00C576B1" w:rsidP="00A23101">
      <w:pPr>
        <w:numPr>
          <w:ilvl w:val="0"/>
          <w:numId w:val="3"/>
        </w:numPr>
        <w:tabs>
          <w:tab w:val="clear" w:pos="2126"/>
          <w:tab w:val="left" w:pos="993"/>
        </w:tabs>
        <w:ind w:left="0" w:firstLine="567"/>
        <w:jc w:val="both"/>
        <w:rPr>
          <w:sz w:val="28"/>
          <w:szCs w:val="28"/>
        </w:rPr>
      </w:pPr>
      <w:r w:rsidRPr="00A23101">
        <w:rPr>
          <w:sz w:val="28"/>
          <w:szCs w:val="28"/>
        </w:rPr>
        <w:t xml:space="preserve">требовать от руководства </w:t>
      </w:r>
      <w:r w:rsidR="003471DD" w:rsidRPr="00A23101">
        <w:rPr>
          <w:sz w:val="28"/>
          <w:szCs w:val="28"/>
        </w:rPr>
        <w:t>У</w:t>
      </w:r>
      <w:r w:rsidRPr="00A23101">
        <w:rPr>
          <w:sz w:val="28"/>
          <w:szCs w:val="28"/>
        </w:rPr>
        <w:t>ниверситета организационного и материально-технического обеспечения своей деятельности, а также оказания содействия в исполнении своих должностных обязанностей и прав;</w:t>
      </w:r>
    </w:p>
    <w:p w14:paraId="252BD06F" w14:textId="77777777" w:rsidR="003A5EB7" w:rsidRPr="007330BB" w:rsidRDefault="00C576B1" w:rsidP="007330BB">
      <w:pPr>
        <w:numPr>
          <w:ilvl w:val="0"/>
          <w:numId w:val="3"/>
        </w:numPr>
        <w:tabs>
          <w:tab w:val="clear" w:pos="2126"/>
          <w:tab w:val="left" w:pos="993"/>
        </w:tabs>
        <w:ind w:left="0" w:firstLine="567"/>
        <w:jc w:val="both"/>
        <w:rPr>
          <w:sz w:val="28"/>
          <w:szCs w:val="28"/>
        </w:rPr>
      </w:pPr>
      <w:r w:rsidRPr="00A23101">
        <w:rPr>
          <w:sz w:val="28"/>
          <w:szCs w:val="28"/>
        </w:rPr>
        <w:t xml:space="preserve">пользоваться услугами социально-бытовых, лечебных и других подразделений </w:t>
      </w:r>
      <w:r w:rsidR="00196848" w:rsidRPr="00A23101">
        <w:rPr>
          <w:sz w:val="28"/>
          <w:szCs w:val="28"/>
        </w:rPr>
        <w:t>У</w:t>
      </w:r>
      <w:r w:rsidRPr="00A23101">
        <w:rPr>
          <w:sz w:val="28"/>
          <w:szCs w:val="28"/>
        </w:rPr>
        <w:t xml:space="preserve">ниверситета в соответствии с Уставом </w:t>
      </w:r>
      <w:r w:rsidR="00196848" w:rsidRPr="00A23101">
        <w:rPr>
          <w:sz w:val="28"/>
          <w:szCs w:val="28"/>
        </w:rPr>
        <w:t>КРУ</w:t>
      </w:r>
      <w:r w:rsidRPr="00A23101">
        <w:rPr>
          <w:sz w:val="28"/>
          <w:szCs w:val="28"/>
        </w:rPr>
        <w:t xml:space="preserve"> и коллективным договором;</w:t>
      </w:r>
    </w:p>
    <w:p w14:paraId="1CE800A0" w14:textId="77777777" w:rsidR="00C576B1" w:rsidRPr="00A23101" w:rsidRDefault="00782897" w:rsidP="00A23101">
      <w:pPr>
        <w:pStyle w:val="a5"/>
        <w:tabs>
          <w:tab w:val="left" w:pos="993"/>
        </w:tabs>
        <w:ind w:right="38" w:firstLine="567"/>
        <w:jc w:val="both"/>
        <w:rPr>
          <w:sz w:val="28"/>
          <w:szCs w:val="28"/>
        </w:rPr>
      </w:pPr>
      <w:r w:rsidRPr="00A23101">
        <w:rPr>
          <w:sz w:val="28"/>
          <w:szCs w:val="28"/>
        </w:rPr>
        <w:t>1</w:t>
      </w:r>
      <w:r w:rsidR="009956E9">
        <w:rPr>
          <w:sz w:val="28"/>
          <w:szCs w:val="28"/>
        </w:rPr>
        <w:t>8</w:t>
      </w:r>
      <w:r w:rsidR="00C576B1" w:rsidRPr="00A23101">
        <w:rPr>
          <w:sz w:val="28"/>
          <w:szCs w:val="28"/>
        </w:rPr>
        <w:t>.</w:t>
      </w:r>
      <w:r w:rsidR="003A5EB7" w:rsidRPr="00A23101">
        <w:rPr>
          <w:sz w:val="28"/>
          <w:szCs w:val="28"/>
        </w:rPr>
        <w:t> </w:t>
      </w:r>
      <w:r w:rsidR="007330BB">
        <w:rPr>
          <w:sz w:val="28"/>
          <w:szCs w:val="28"/>
        </w:rPr>
        <w:t>В обя</w:t>
      </w:r>
      <w:r w:rsidR="00E7338A">
        <w:rPr>
          <w:sz w:val="28"/>
          <w:szCs w:val="28"/>
        </w:rPr>
        <w:t xml:space="preserve">занности заведующего </w:t>
      </w:r>
      <w:r w:rsidR="00C576B1" w:rsidRPr="00A23101">
        <w:rPr>
          <w:sz w:val="28"/>
          <w:szCs w:val="28"/>
        </w:rPr>
        <w:t xml:space="preserve">и сотрудников </w:t>
      </w:r>
      <w:r w:rsidR="007330BB">
        <w:rPr>
          <w:sz w:val="28"/>
          <w:szCs w:val="28"/>
        </w:rPr>
        <w:t>учебной научно-производственной ветеринарной лаборатории</w:t>
      </w:r>
      <w:r w:rsidR="007330BB" w:rsidRPr="00A23101">
        <w:rPr>
          <w:sz w:val="28"/>
          <w:szCs w:val="28"/>
        </w:rPr>
        <w:t xml:space="preserve"> </w:t>
      </w:r>
      <w:r w:rsidR="00C576B1" w:rsidRPr="00A23101">
        <w:rPr>
          <w:sz w:val="28"/>
          <w:szCs w:val="28"/>
        </w:rPr>
        <w:t>входят:</w:t>
      </w:r>
    </w:p>
    <w:p w14:paraId="0B6CCCD9" w14:textId="77777777" w:rsidR="00C576B1" w:rsidRPr="009956E9" w:rsidRDefault="00C576B1" w:rsidP="00A23101">
      <w:pPr>
        <w:pStyle w:val="a5"/>
        <w:numPr>
          <w:ilvl w:val="0"/>
          <w:numId w:val="7"/>
        </w:numPr>
        <w:tabs>
          <w:tab w:val="left" w:pos="993"/>
        </w:tabs>
        <w:ind w:left="0" w:right="28" w:firstLine="567"/>
        <w:jc w:val="both"/>
        <w:rPr>
          <w:sz w:val="28"/>
          <w:szCs w:val="28"/>
        </w:rPr>
      </w:pPr>
      <w:r w:rsidRPr="00A23101">
        <w:rPr>
          <w:sz w:val="28"/>
          <w:szCs w:val="28"/>
        </w:rPr>
        <w:lastRenderedPageBreak/>
        <w:t>исполнение поручений Председателя Правления</w:t>
      </w:r>
      <w:r w:rsidR="003A5EB7" w:rsidRPr="00A23101">
        <w:rPr>
          <w:sz w:val="28"/>
          <w:szCs w:val="28"/>
        </w:rPr>
        <w:t>-</w:t>
      </w:r>
      <w:r w:rsidR="0085113C" w:rsidRPr="00A23101">
        <w:rPr>
          <w:sz w:val="28"/>
          <w:szCs w:val="28"/>
        </w:rPr>
        <w:t>Р</w:t>
      </w:r>
      <w:r w:rsidRPr="00A23101">
        <w:rPr>
          <w:sz w:val="28"/>
          <w:szCs w:val="28"/>
        </w:rPr>
        <w:t xml:space="preserve">ектора, Совета </w:t>
      </w:r>
      <w:r w:rsidRPr="009956E9">
        <w:rPr>
          <w:sz w:val="28"/>
          <w:szCs w:val="28"/>
        </w:rPr>
        <w:t xml:space="preserve">директоров, </w:t>
      </w:r>
      <w:r w:rsidR="00C01FBB" w:rsidRPr="009956E9">
        <w:rPr>
          <w:sz w:val="28"/>
          <w:szCs w:val="28"/>
        </w:rPr>
        <w:t xml:space="preserve">а для сотрудников также – </w:t>
      </w:r>
      <w:r w:rsidRPr="009956E9">
        <w:rPr>
          <w:sz w:val="28"/>
          <w:szCs w:val="28"/>
        </w:rPr>
        <w:t>непосредственного руководителя;</w:t>
      </w:r>
    </w:p>
    <w:p w14:paraId="67FB68B0" w14:textId="08F5BEC1" w:rsidR="00C576B1" w:rsidRPr="009956E9" w:rsidRDefault="00C576B1" w:rsidP="00A23101">
      <w:pPr>
        <w:pStyle w:val="a5"/>
        <w:numPr>
          <w:ilvl w:val="0"/>
          <w:numId w:val="7"/>
        </w:numPr>
        <w:tabs>
          <w:tab w:val="left" w:pos="993"/>
        </w:tabs>
        <w:ind w:left="0" w:right="28" w:firstLine="567"/>
        <w:jc w:val="both"/>
        <w:rPr>
          <w:sz w:val="28"/>
          <w:szCs w:val="28"/>
        </w:rPr>
      </w:pPr>
      <w:r w:rsidRPr="009956E9">
        <w:rPr>
          <w:sz w:val="28"/>
          <w:szCs w:val="28"/>
        </w:rPr>
        <w:t>соблюдение трудовой и исполнительской дисциплины, Правил внутреннего распорядка</w:t>
      </w:r>
      <w:r w:rsidR="00063804" w:rsidRPr="009956E9">
        <w:rPr>
          <w:sz w:val="28"/>
          <w:szCs w:val="28"/>
        </w:rPr>
        <w:t>, правил</w:t>
      </w:r>
      <w:r w:rsidRPr="009956E9">
        <w:rPr>
          <w:sz w:val="28"/>
          <w:szCs w:val="28"/>
        </w:rPr>
        <w:t xml:space="preserve"> и норм охраны труда, техники безопасности и противопожарной защиты;</w:t>
      </w:r>
    </w:p>
    <w:p w14:paraId="32EC0932" w14:textId="77777777" w:rsidR="00C576B1" w:rsidRPr="009956E9" w:rsidRDefault="00C576B1" w:rsidP="00A23101">
      <w:pPr>
        <w:pStyle w:val="a5"/>
        <w:numPr>
          <w:ilvl w:val="0"/>
          <w:numId w:val="7"/>
        </w:numPr>
        <w:tabs>
          <w:tab w:val="left" w:pos="993"/>
        </w:tabs>
        <w:ind w:left="0" w:right="28" w:firstLine="567"/>
        <w:jc w:val="both"/>
        <w:rPr>
          <w:sz w:val="28"/>
          <w:szCs w:val="28"/>
        </w:rPr>
      </w:pPr>
      <w:r w:rsidRPr="009956E9">
        <w:rPr>
          <w:sz w:val="28"/>
          <w:szCs w:val="28"/>
        </w:rPr>
        <w:t>соблюд</w:t>
      </w:r>
      <w:r w:rsidR="00934E5C" w:rsidRPr="009956E9">
        <w:rPr>
          <w:sz w:val="28"/>
          <w:szCs w:val="28"/>
        </w:rPr>
        <w:t>ение</w:t>
      </w:r>
      <w:r w:rsidRPr="009956E9">
        <w:rPr>
          <w:sz w:val="28"/>
          <w:szCs w:val="28"/>
        </w:rPr>
        <w:t xml:space="preserve"> установленны</w:t>
      </w:r>
      <w:r w:rsidR="00934E5C" w:rsidRPr="009956E9">
        <w:rPr>
          <w:sz w:val="28"/>
          <w:szCs w:val="28"/>
        </w:rPr>
        <w:t>х</w:t>
      </w:r>
      <w:r w:rsidRPr="009956E9">
        <w:rPr>
          <w:sz w:val="28"/>
          <w:szCs w:val="28"/>
        </w:rPr>
        <w:t xml:space="preserve"> срок</w:t>
      </w:r>
      <w:r w:rsidR="00934E5C" w:rsidRPr="009956E9">
        <w:rPr>
          <w:sz w:val="28"/>
          <w:szCs w:val="28"/>
        </w:rPr>
        <w:t>ов</w:t>
      </w:r>
      <w:r w:rsidRPr="009956E9">
        <w:rPr>
          <w:sz w:val="28"/>
          <w:szCs w:val="28"/>
        </w:rPr>
        <w:t xml:space="preserve"> исполнения заданий и поручений;</w:t>
      </w:r>
    </w:p>
    <w:p w14:paraId="2429942A" w14:textId="77777777" w:rsidR="00C576B1" w:rsidRPr="007330BB" w:rsidRDefault="00C576B1" w:rsidP="007330BB">
      <w:pPr>
        <w:pStyle w:val="a5"/>
        <w:numPr>
          <w:ilvl w:val="0"/>
          <w:numId w:val="7"/>
        </w:numPr>
        <w:tabs>
          <w:tab w:val="left" w:pos="993"/>
        </w:tabs>
        <w:ind w:left="0" w:right="28" w:firstLine="567"/>
        <w:jc w:val="both"/>
        <w:rPr>
          <w:sz w:val="28"/>
          <w:szCs w:val="28"/>
        </w:rPr>
      </w:pPr>
      <w:r w:rsidRPr="009956E9">
        <w:rPr>
          <w:sz w:val="28"/>
          <w:szCs w:val="28"/>
        </w:rPr>
        <w:t>организ</w:t>
      </w:r>
      <w:r w:rsidR="00934E5C" w:rsidRPr="009956E9">
        <w:rPr>
          <w:sz w:val="28"/>
          <w:szCs w:val="28"/>
        </w:rPr>
        <w:t>ация</w:t>
      </w:r>
      <w:r w:rsidRPr="009956E9">
        <w:rPr>
          <w:sz w:val="28"/>
          <w:szCs w:val="28"/>
        </w:rPr>
        <w:t xml:space="preserve"> работ</w:t>
      </w:r>
      <w:r w:rsidR="00934E5C" w:rsidRPr="009956E9">
        <w:rPr>
          <w:sz w:val="28"/>
          <w:szCs w:val="28"/>
        </w:rPr>
        <w:t>ы</w:t>
      </w:r>
      <w:r w:rsidRPr="009956E9">
        <w:rPr>
          <w:sz w:val="28"/>
          <w:szCs w:val="28"/>
        </w:rPr>
        <w:t xml:space="preserve"> и эффективно</w:t>
      </w:r>
      <w:r w:rsidR="00934E5C" w:rsidRPr="009956E9">
        <w:rPr>
          <w:sz w:val="28"/>
          <w:szCs w:val="28"/>
        </w:rPr>
        <w:t>го</w:t>
      </w:r>
      <w:r w:rsidRPr="009956E9">
        <w:rPr>
          <w:sz w:val="28"/>
          <w:szCs w:val="28"/>
        </w:rPr>
        <w:t xml:space="preserve"> взаимодействи</w:t>
      </w:r>
      <w:r w:rsidR="00934E5C" w:rsidRPr="009956E9">
        <w:rPr>
          <w:sz w:val="28"/>
          <w:szCs w:val="28"/>
        </w:rPr>
        <w:t>я</w:t>
      </w:r>
      <w:r w:rsidRPr="009956E9">
        <w:rPr>
          <w:sz w:val="28"/>
          <w:szCs w:val="28"/>
        </w:rPr>
        <w:t xml:space="preserve"> сотрудников вверенного структурного подразделения</w:t>
      </w:r>
      <w:r w:rsidR="00C01FBB" w:rsidRPr="009956E9">
        <w:rPr>
          <w:sz w:val="28"/>
          <w:szCs w:val="28"/>
        </w:rPr>
        <w:t xml:space="preserve"> (для руководителя подразделения)</w:t>
      </w:r>
      <w:r w:rsidRPr="009956E9">
        <w:rPr>
          <w:sz w:val="28"/>
          <w:szCs w:val="28"/>
        </w:rPr>
        <w:t>;</w:t>
      </w:r>
    </w:p>
    <w:p w14:paraId="6A25D04B" w14:textId="77777777" w:rsidR="00C576B1" w:rsidRPr="00A23101" w:rsidRDefault="00C576B1" w:rsidP="00A23101">
      <w:pPr>
        <w:pStyle w:val="a5"/>
        <w:tabs>
          <w:tab w:val="left" w:pos="993"/>
          <w:tab w:val="left" w:pos="1276"/>
          <w:tab w:val="left" w:pos="1418"/>
        </w:tabs>
        <w:ind w:right="47" w:firstLine="567"/>
        <w:jc w:val="both"/>
        <w:rPr>
          <w:sz w:val="28"/>
          <w:szCs w:val="28"/>
        </w:rPr>
      </w:pPr>
    </w:p>
    <w:p w14:paraId="47B4C090" w14:textId="77777777" w:rsidR="00C576B1" w:rsidRPr="00A23101" w:rsidRDefault="00C576B1" w:rsidP="00A23101">
      <w:pPr>
        <w:pStyle w:val="a5"/>
        <w:tabs>
          <w:tab w:val="left" w:pos="993"/>
        </w:tabs>
        <w:ind w:right="28" w:firstLine="567"/>
        <w:jc w:val="both"/>
        <w:rPr>
          <w:b/>
          <w:sz w:val="28"/>
          <w:szCs w:val="28"/>
        </w:rPr>
      </w:pPr>
      <w:r w:rsidRPr="00A23101">
        <w:rPr>
          <w:b/>
          <w:sz w:val="28"/>
          <w:szCs w:val="28"/>
        </w:rPr>
        <w:t>Параграф 4. Должностная ответственность</w:t>
      </w:r>
    </w:p>
    <w:p w14:paraId="7C4C1CB1" w14:textId="77777777" w:rsidR="00A23101" w:rsidRPr="00A23101" w:rsidRDefault="00A23101" w:rsidP="00A23101">
      <w:pPr>
        <w:pStyle w:val="a5"/>
        <w:tabs>
          <w:tab w:val="left" w:pos="993"/>
        </w:tabs>
        <w:ind w:right="28" w:firstLine="567"/>
        <w:jc w:val="both"/>
        <w:rPr>
          <w:sz w:val="28"/>
          <w:szCs w:val="28"/>
        </w:rPr>
      </w:pPr>
    </w:p>
    <w:p w14:paraId="0EF59DFA" w14:textId="77777777" w:rsidR="00C576B1" w:rsidRPr="00A23101" w:rsidRDefault="009956E9" w:rsidP="00A23101">
      <w:pPr>
        <w:pStyle w:val="a5"/>
        <w:tabs>
          <w:tab w:val="left" w:pos="993"/>
        </w:tabs>
        <w:ind w:right="28" w:firstLine="567"/>
        <w:jc w:val="both"/>
        <w:rPr>
          <w:sz w:val="28"/>
          <w:szCs w:val="28"/>
        </w:rPr>
      </w:pPr>
      <w:r>
        <w:rPr>
          <w:sz w:val="28"/>
          <w:szCs w:val="28"/>
        </w:rPr>
        <w:t>19</w:t>
      </w:r>
      <w:r w:rsidR="00C576B1" w:rsidRPr="00A23101">
        <w:rPr>
          <w:sz w:val="28"/>
          <w:szCs w:val="28"/>
        </w:rPr>
        <w:t>.</w:t>
      </w:r>
      <w:r w:rsidR="003A5EB7" w:rsidRPr="00A23101">
        <w:rPr>
          <w:sz w:val="28"/>
          <w:szCs w:val="28"/>
        </w:rPr>
        <w:t> </w:t>
      </w:r>
      <w:r w:rsidR="00E7338A">
        <w:rPr>
          <w:sz w:val="28"/>
          <w:szCs w:val="28"/>
        </w:rPr>
        <w:t xml:space="preserve">Заведующий </w:t>
      </w:r>
      <w:r w:rsidR="007330BB" w:rsidRPr="00A23101">
        <w:rPr>
          <w:sz w:val="28"/>
          <w:szCs w:val="28"/>
        </w:rPr>
        <w:t xml:space="preserve">и сотрудники </w:t>
      </w:r>
      <w:r w:rsidR="007330BB">
        <w:rPr>
          <w:sz w:val="28"/>
          <w:szCs w:val="28"/>
        </w:rPr>
        <w:t>учебной научно-производственной ветеринарной лаборатории</w:t>
      </w:r>
      <w:r w:rsidR="007330BB" w:rsidRPr="00A23101">
        <w:rPr>
          <w:sz w:val="28"/>
          <w:szCs w:val="28"/>
        </w:rPr>
        <w:t xml:space="preserve"> </w:t>
      </w:r>
      <w:r w:rsidR="00C576B1" w:rsidRPr="00A23101">
        <w:rPr>
          <w:sz w:val="28"/>
          <w:szCs w:val="28"/>
        </w:rPr>
        <w:t>несут ответственность за:</w:t>
      </w:r>
    </w:p>
    <w:p w14:paraId="7FBA340B" w14:textId="77777777" w:rsidR="008F09B5" w:rsidRDefault="008F09B5" w:rsidP="008F09B5">
      <w:pPr>
        <w:pStyle w:val="a5"/>
        <w:numPr>
          <w:ilvl w:val="0"/>
          <w:numId w:val="5"/>
        </w:numPr>
        <w:tabs>
          <w:tab w:val="left" w:pos="993"/>
        </w:tabs>
        <w:ind w:left="0" w:right="28" w:firstLine="567"/>
        <w:jc w:val="both"/>
        <w:rPr>
          <w:sz w:val="28"/>
          <w:szCs w:val="28"/>
        </w:rPr>
      </w:pPr>
      <w:r w:rsidRPr="00A23101">
        <w:rPr>
          <w:sz w:val="28"/>
          <w:szCs w:val="28"/>
        </w:rPr>
        <w:t>нарушение Трудов</w:t>
      </w:r>
      <w:r w:rsidR="000601D6">
        <w:rPr>
          <w:sz w:val="28"/>
          <w:szCs w:val="28"/>
        </w:rPr>
        <w:t>ого кодекса РК</w:t>
      </w:r>
      <w:r w:rsidRPr="00A23101">
        <w:rPr>
          <w:sz w:val="28"/>
          <w:szCs w:val="28"/>
        </w:rPr>
        <w:t xml:space="preserve">, Устава НАО «Костанайский региональный университет имени </w:t>
      </w:r>
      <w:r w:rsidR="0059411C">
        <w:rPr>
          <w:sz w:val="28"/>
          <w:szCs w:val="28"/>
        </w:rPr>
        <w:t xml:space="preserve">Ахмет </w:t>
      </w:r>
      <w:proofErr w:type="spellStart"/>
      <w:r w:rsidR="0059411C">
        <w:rPr>
          <w:sz w:val="28"/>
          <w:szCs w:val="28"/>
        </w:rPr>
        <w:t>Байтұрсынұлы</w:t>
      </w:r>
      <w:proofErr w:type="spellEnd"/>
      <w:r w:rsidRPr="00A23101">
        <w:rPr>
          <w:sz w:val="28"/>
          <w:szCs w:val="28"/>
        </w:rPr>
        <w:t>», Правил внутреннего распорядка, Положения об оплате труда, Положения подразделения и других нормативных документов;</w:t>
      </w:r>
    </w:p>
    <w:p w14:paraId="256B7AFD" w14:textId="1EAC94C6" w:rsidR="008F09B5" w:rsidRPr="00A23101" w:rsidRDefault="00E7338A" w:rsidP="008F09B5">
      <w:pPr>
        <w:pStyle w:val="a5"/>
        <w:numPr>
          <w:ilvl w:val="0"/>
          <w:numId w:val="5"/>
        </w:numPr>
        <w:tabs>
          <w:tab w:val="left" w:pos="993"/>
        </w:tabs>
        <w:ind w:left="0" w:right="28"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разглашение коммерческой, </w:t>
      </w:r>
      <w:r w:rsidR="00063804">
        <w:rPr>
          <w:sz w:val="28"/>
          <w:szCs w:val="28"/>
        </w:rPr>
        <w:t>служебной или</w:t>
      </w:r>
      <w:r w:rsidR="008F09B5" w:rsidRPr="00A23101">
        <w:rPr>
          <w:sz w:val="28"/>
          <w:szCs w:val="28"/>
        </w:rPr>
        <w:t xml:space="preserve"> иной тайны, охраняемой законом, ставшей известной в ходе выполнения должностных обязанностей;</w:t>
      </w:r>
    </w:p>
    <w:p w14:paraId="275A1274" w14:textId="77777777" w:rsidR="008F09B5" w:rsidRPr="00A23101" w:rsidRDefault="008F09B5" w:rsidP="008F09B5">
      <w:pPr>
        <w:pStyle w:val="a5"/>
        <w:numPr>
          <w:ilvl w:val="0"/>
          <w:numId w:val="5"/>
        </w:numPr>
        <w:tabs>
          <w:tab w:val="left" w:pos="993"/>
        </w:tabs>
        <w:ind w:left="0" w:right="28" w:firstLine="567"/>
        <w:jc w:val="both"/>
        <w:rPr>
          <w:sz w:val="28"/>
          <w:szCs w:val="28"/>
        </w:rPr>
      </w:pPr>
      <w:r w:rsidRPr="00A23101">
        <w:rPr>
          <w:sz w:val="28"/>
          <w:szCs w:val="28"/>
        </w:rPr>
        <w:t>разглашение персональных данных работников Университета</w:t>
      </w:r>
      <w:r w:rsidRPr="00A23101">
        <w:rPr>
          <w:sz w:val="28"/>
          <w:szCs w:val="28"/>
          <w:lang w:val="kk-KZ"/>
        </w:rPr>
        <w:t>;</w:t>
      </w:r>
    </w:p>
    <w:p w14:paraId="4582BE1D" w14:textId="77777777" w:rsidR="008F09B5" w:rsidRPr="00A23101" w:rsidRDefault="008F09B5" w:rsidP="008F09B5">
      <w:pPr>
        <w:pStyle w:val="a5"/>
        <w:numPr>
          <w:ilvl w:val="0"/>
          <w:numId w:val="5"/>
        </w:numPr>
        <w:tabs>
          <w:tab w:val="left" w:pos="993"/>
        </w:tabs>
        <w:ind w:left="0" w:right="28" w:firstLine="567"/>
        <w:jc w:val="both"/>
        <w:rPr>
          <w:sz w:val="28"/>
          <w:szCs w:val="28"/>
        </w:rPr>
      </w:pPr>
      <w:r w:rsidRPr="00A23101">
        <w:rPr>
          <w:sz w:val="28"/>
          <w:szCs w:val="28"/>
        </w:rPr>
        <w:t xml:space="preserve">соответствие действующему законодательству визируемых документов; </w:t>
      </w:r>
    </w:p>
    <w:p w14:paraId="43C42D6F" w14:textId="77777777" w:rsidR="008F09B5" w:rsidRPr="00A23101" w:rsidRDefault="008F09B5" w:rsidP="008F09B5">
      <w:pPr>
        <w:pStyle w:val="a5"/>
        <w:numPr>
          <w:ilvl w:val="0"/>
          <w:numId w:val="5"/>
        </w:numPr>
        <w:tabs>
          <w:tab w:val="left" w:pos="993"/>
        </w:tabs>
        <w:ind w:left="0" w:right="47" w:firstLine="567"/>
        <w:jc w:val="both"/>
        <w:rPr>
          <w:sz w:val="28"/>
          <w:szCs w:val="28"/>
        </w:rPr>
      </w:pPr>
      <w:r w:rsidRPr="00A23101">
        <w:rPr>
          <w:sz w:val="28"/>
          <w:szCs w:val="28"/>
        </w:rPr>
        <w:t xml:space="preserve">обеспечение сохранности имущества, находящегося в подразделении; </w:t>
      </w:r>
    </w:p>
    <w:p w14:paraId="580FDF6D" w14:textId="77777777" w:rsidR="0059411C" w:rsidRDefault="008F09B5" w:rsidP="007330BB">
      <w:pPr>
        <w:pStyle w:val="a5"/>
        <w:numPr>
          <w:ilvl w:val="0"/>
          <w:numId w:val="5"/>
        </w:numPr>
        <w:tabs>
          <w:tab w:val="left" w:pos="993"/>
        </w:tabs>
        <w:ind w:left="0" w:right="28" w:firstLine="567"/>
        <w:jc w:val="both"/>
        <w:rPr>
          <w:sz w:val="28"/>
          <w:szCs w:val="28"/>
        </w:rPr>
      </w:pPr>
      <w:r w:rsidRPr="00A23101">
        <w:rPr>
          <w:sz w:val="28"/>
          <w:szCs w:val="28"/>
        </w:rPr>
        <w:t>организацию оперативной и кач</w:t>
      </w:r>
      <w:r w:rsidR="00FB5430">
        <w:rPr>
          <w:sz w:val="28"/>
          <w:szCs w:val="28"/>
        </w:rPr>
        <w:t>ественной подготовки документов;</w:t>
      </w:r>
    </w:p>
    <w:p w14:paraId="73FB4C36" w14:textId="77777777" w:rsidR="008F09B5" w:rsidRPr="007330BB" w:rsidRDefault="008F09B5" w:rsidP="007330BB">
      <w:pPr>
        <w:pStyle w:val="a5"/>
        <w:numPr>
          <w:ilvl w:val="0"/>
          <w:numId w:val="5"/>
        </w:numPr>
        <w:tabs>
          <w:tab w:val="left" w:pos="993"/>
        </w:tabs>
        <w:ind w:left="0" w:right="28" w:firstLine="567"/>
        <w:jc w:val="both"/>
        <w:rPr>
          <w:sz w:val="28"/>
          <w:szCs w:val="28"/>
        </w:rPr>
      </w:pPr>
      <w:r w:rsidRPr="00A23101">
        <w:rPr>
          <w:sz w:val="28"/>
          <w:szCs w:val="28"/>
        </w:rPr>
        <w:t xml:space="preserve">ведение делопроизводства в соответствии с действующими правилами и инструкциями; </w:t>
      </w:r>
    </w:p>
    <w:p w14:paraId="0AA797E0" w14:textId="31479CF5" w:rsidR="00310A48" w:rsidRPr="002E2DDD" w:rsidRDefault="00C576B1" w:rsidP="007C3386">
      <w:pPr>
        <w:tabs>
          <w:tab w:val="left" w:pos="993"/>
        </w:tabs>
        <w:autoSpaceDE w:val="0"/>
        <w:ind w:firstLine="567"/>
        <w:jc w:val="both"/>
        <w:rPr>
          <w:sz w:val="28"/>
          <w:szCs w:val="28"/>
        </w:rPr>
      </w:pPr>
      <w:r w:rsidRPr="00A23101">
        <w:rPr>
          <w:sz w:val="28"/>
          <w:szCs w:val="28"/>
        </w:rPr>
        <w:t>2</w:t>
      </w:r>
      <w:r w:rsidR="009956E9">
        <w:rPr>
          <w:sz w:val="28"/>
          <w:szCs w:val="28"/>
        </w:rPr>
        <w:t>0</w:t>
      </w:r>
      <w:r w:rsidRPr="00A23101">
        <w:rPr>
          <w:sz w:val="28"/>
          <w:szCs w:val="28"/>
        </w:rPr>
        <w:t xml:space="preserve">. </w:t>
      </w:r>
      <w:r w:rsidRPr="002E2DDD">
        <w:rPr>
          <w:sz w:val="28"/>
          <w:szCs w:val="28"/>
        </w:rPr>
        <w:t xml:space="preserve">За ненадлежащее исполнение должностных обязанностей и нарушение трудовой дисциплины работники </w:t>
      </w:r>
      <w:r w:rsidR="002E2DDD" w:rsidRPr="002E2DDD">
        <w:rPr>
          <w:sz w:val="28"/>
          <w:szCs w:val="28"/>
        </w:rPr>
        <w:t xml:space="preserve">учебной научно-производственной </w:t>
      </w:r>
      <w:r w:rsidR="00063804" w:rsidRPr="002E2DDD">
        <w:rPr>
          <w:sz w:val="28"/>
          <w:szCs w:val="28"/>
        </w:rPr>
        <w:t>ветеринарной лаборатории</w:t>
      </w:r>
      <w:r w:rsidR="002E2DDD" w:rsidRPr="002E2DDD">
        <w:rPr>
          <w:sz w:val="28"/>
          <w:szCs w:val="28"/>
        </w:rPr>
        <w:t xml:space="preserve"> </w:t>
      </w:r>
      <w:r w:rsidRPr="002E2DDD">
        <w:rPr>
          <w:sz w:val="28"/>
          <w:szCs w:val="28"/>
        </w:rPr>
        <w:t>несут ответственность в порядке, предусмотренном действующим законодательством РК.</w:t>
      </w:r>
    </w:p>
    <w:p w14:paraId="5A7A2159" w14:textId="77777777" w:rsidR="00E7338A" w:rsidRPr="00295EB1" w:rsidRDefault="00E7338A" w:rsidP="00295EB1">
      <w:pPr>
        <w:tabs>
          <w:tab w:val="left" w:pos="993"/>
        </w:tabs>
        <w:autoSpaceDE w:val="0"/>
        <w:ind w:firstLine="567"/>
        <w:jc w:val="both"/>
        <w:rPr>
          <w:sz w:val="28"/>
          <w:szCs w:val="28"/>
        </w:rPr>
      </w:pPr>
    </w:p>
    <w:p w14:paraId="1A5E3D49" w14:textId="77777777" w:rsidR="00C576B1" w:rsidRPr="00A23101" w:rsidRDefault="00C576B1" w:rsidP="00A23101">
      <w:pPr>
        <w:pStyle w:val="a5"/>
        <w:tabs>
          <w:tab w:val="left" w:pos="993"/>
        </w:tabs>
        <w:ind w:right="28" w:firstLine="567"/>
        <w:jc w:val="both"/>
        <w:rPr>
          <w:b/>
          <w:sz w:val="28"/>
          <w:szCs w:val="28"/>
        </w:rPr>
      </w:pPr>
      <w:r w:rsidRPr="00A23101">
        <w:rPr>
          <w:b/>
          <w:sz w:val="28"/>
          <w:szCs w:val="28"/>
        </w:rPr>
        <w:t>Параграф 5. Материально-техническое обеспечение</w:t>
      </w:r>
    </w:p>
    <w:p w14:paraId="2C61C6DA" w14:textId="77777777" w:rsidR="00A23101" w:rsidRPr="00A23101" w:rsidRDefault="00A23101" w:rsidP="00A23101">
      <w:pPr>
        <w:tabs>
          <w:tab w:val="left" w:pos="993"/>
        </w:tabs>
        <w:ind w:firstLine="567"/>
        <w:jc w:val="both"/>
        <w:rPr>
          <w:sz w:val="28"/>
          <w:szCs w:val="28"/>
        </w:rPr>
      </w:pPr>
    </w:p>
    <w:p w14:paraId="3E166EEA" w14:textId="77777777" w:rsidR="00C576B1" w:rsidRPr="00A23101" w:rsidRDefault="00C576B1" w:rsidP="00A23101">
      <w:pPr>
        <w:tabs>
          <w:tab w:val="left" w:pos="993"/>
        </w:tabs>
        <w:ind w:firstLine="567"/>
        <w:jc w:val="both"/>
        <w:rPr>
          <w:sz w:val="28"/>
          <w:szCs w:val="28"/>
        </w:rPr>
      </w:pPr>
      <w:r w:rsidRPr="00A23101">
        <w:rPr>
          <w:sz w:val="28"/>
          <w:szCs w:val="28"/>
        </w:rPr>
        <w:t>2</w:t>
      </w:r>
      <w:r w:rsidR="009956E9">
        <w:rPr>
          <w:sz w:val="28"/>
          <w:szCs w:val="28"/>
        </w:rPr>
        <w:t>1</w:t>
      </w:r>
      <w:r w:rsidRPr="00A23101">
        <w:rPr>
          <w:sz w:val="28"/>
          <w:szCs w:val="28"/>
        </w:rPr>
        <w:t xml:space="preserve">. </w:t>
      </w:r>
      <w:r w:rsidR="007330BB">
        <w:rPr>
          <w:sz w:val="28"/>
          <w:szCs w:val="28"/>
        </w:rPr>
        <w:t>Учебная научно-производственная ветеринарная лаборатория</w:t>
      </w:r>
      <w:r w:rsidR="007330BB" w:rsidRPr="00A23101">
        <w:rPr>
          <w:sz w:val="28"/>
          <w:szCs w:val="28"/>
        </w:rPr>
        <w:t xml:space="preserve"> </w:t>
      </w:r>
      <w:r w:rsidRPr="00A23101">
        <w:rPr>
          <w:sz w:val="28"/>
          <w:szCs w:val="28"/>
        </w:rPr>
        <w:t xml:space="preserve">для качественного выполнения своих функций </w:t>
      </w:r>
      <w:r w:rsidRPr="00C01FBB">
        <w:rPr>
          <w:sz w:val="28"/>
          <w:szCs w:val="28"/>
        </w:rPr>
        <w:t>должно</w:t>
      </w:r>
      <w:r w:rsidRPr="00A23101">
        <w:rPr>
          <w:sz w:val="28"/>
          <w:szCs w:val="28"/>
        </w:rPr>
        <w:t xml:space="preserve"> обладать необходимым материально-техническим обеспечением. </w:t>
      </w:r>
    </w:p>
    <w:p w14:paraId="7DA9D90D" w14:textId="77777777" w:rsidR="00C576B1" w:rsidRPr="00A23101" w:rsidRDefault="00C576B1" w:rsidP="00A23101">
      <w:pPr>
        <w:tabs>
          <w:tab w:val="left" w:pos="993"/>
        </w:tabs>
        <w:ind w:firstLine="567"/>
        <w:jc w:val="both"/>
        <w:rPr>
          <w:sz w:val="28"/>
          <w:szCs w:val="28"/>
        </w:rPr>
      </w:pPr>
    </w:p>
    <w:p w14:paraId="77F8C3F3" w14:textId="77777777" w:rsidR="00C576B1" w:rsidRPr="00A23101" w:rsidRDefault="00C576B1" w:rsidP="00A23101">
      <w:pPr>
        <w:tabs>
          <w:tab w:val="left" w:pos="993"/>
        </w:tabs>
        <w:autoSpaceDE w:val="0"/>
        <w:ind w:firstLine="567"/>
        <w:jc w:val="both"/>
        <w:rPr>
          <w:b/>
          <w:sz w:val="28"/>
          <w:szCs w:val="28"/>
        </w:rPr>
      </w:pPr>
      <w:r w:rsidRPr="00A23101">
        <w:rPr>
          <w:b/>
          <w:sz w:val="28"/>
          <w:szCs w:val="28"/>
        </w:rPr>
        <w:t>Параграф 6.</w:t>
      </w:r>
      <w:r w:rsidR="00E7338A">
        <w:rPr>
          <w:b/>
          <w:sz w:val="28"/>
          <w:szCs w:val="28"/>
        </w:rPr>
        <w:t xml:space="preserve"> </w:t>
      </w:r>
      <w:r w:rsidRPr="00A23101">
        <w:rPr>
          <w:b/>
          <w:sz w:val="28"/>
          <w:szCs w:val="28"/>
        </w:rPr>
        <w:t>Взаимодействие с другими подразделениями</w:t>
      </w:r>
    </w:p>
    <w:p w14:paraId="1D8247C7" w14:textId="77777777" w:rsidR="00A23101" w:rsidRPr="00A23101" w:rsidRDefault="00A23101" w:rsidP="00A23101">
      <w:pPr>
        <w:tabs>
          <w:tab w:val="left" w:pos="993"/>
        </w:tabs>
        <w:autoSpaceDE w:val="0"/>
        <w:ind w:firstLine="567"/>
        <w:jc w:val="both"/>
        <w:rPr>
          <w:sz w:val="28"/>
          <w:szCs w:val="28"/>
        </w:rPr>
      </w:pPr>
    </w:p>
    <w:p w14:paraId="2A085292" w14:textId="77777777" w:rsidR="00C576B1" w:rsidRPr="00A23101" w:rsidRDefault="00C576B1" w:rsidP="00A23101">
      <w:pPr>
        <w:tabs>
          <w:tab w:val="left" w:pos="993"/>
        </w:tabs>
        <w:autoSpaceDE w:val="0"/>
        <w:ind w:firstLine="567"/>
        <w:jc w:val="both"/>
        <w:rPr>
          <w:sz w:val="28"/>
          <w:szCs w:val="28"/>
        </w:rPr>
      </w:pPr>
      <w:r w:rsidRPr="00A23101">
        <w:rPr>
          <w:sz w:val="28"/>
          <w:szCs w:val="28"/>
        </w:rPr>
        <w:t>2</w:t>
      </w:r>
      <w:r w:rsidR="009956E9">
        <w:rPr>
          <w:sz w:val="28"/>
          <w:szCs w:val="28"/>
        </w:rPr>
        <w:t>2</w:t>
      </w:r>
      <w:r w:rsidRPr="00A23101">
        <w:rPr>
          <w:sz w:val="28"/>
          <w:szCs w:val="28"/>
        </w:rPr>
        <w:t xml:space="preserve">. </w:t>
      </w:r>
      <w:r w:rsidR="007330BB">
        <w:rPr>
          <w:sz w:val="28"/>
          <w:szCs w:val="28"/>
        </w:rPr>
        <w:t>Учебная научно-производственная ветеринарная лаборатория</w:t>
      </w:r>
      <w:r w:rsidRPr="00A23101">
        <w:rPr>
          <w:sz w:val="28"/>
          <w:szCs w:val="28"/>
        </w:rPr>
        <w:t xml:space="preserve"> в рамках своих полномочий взаимодействует со всеми подразделениями КРУ имени </w:t>
      </w:r>
      <w:r w:rsidR="0059411C">
        <w:rPr>
          <w:sz w:val="28"/>
          <w:szCs w:val="28"/>
        </w:rPr>
        <w:t xml:space="preserve">Ахмет </w:t>
      </w:r>
      <w:proofErr w:type="spellStart"/>
      <w:r w:rsidR="0059411C">
        <w:rPr>
          <w:sz w:val="28"/>
          <w:szCs w:val="28"/>
        </w:rPr>
        <w:t>Байтұрсынұлы</w:t>
      </w:r>
      <w:proofErr w:type="spellEnd"/>
      <w:r w:rsidRPr="00A23101">
        <w:rPr>
          <w:sz w:val="28"/>
          <w:szCs w:val="28"/>
          <w:lang w:val="kk-KZ"/>
        </w:rPr>
        <w:t>,</w:t>
      </w:r>
      <w:r w:rsidRPr="00A23101">
        <w:rPr>
          <w:sz w:val="28"/>
          <w:szCs w:val="28"/>
        </w:rPr>
        <w:t xml:space="preserve"> а также в пределах своей компетенции </w:t>
      </w:r>
      <w:r w:rsidRPr="00A23101">
        <w:rPr>
          <w:sz w:val="28"/>
          <w:szCs w:val="28"/>
          <w:lang w:val="kk-KZ"/>
        </w:rPr>
        <w:t xml:space="preserve">– </w:t>
      </w:r>
      <w:r w:rsidRPr="00A23101">
        <w:rPr>
          <w:sz w:val="28"/>
          <w:szCs w:val="28"/>
        </w:rPr>
        <w:t>со</w:t>
      </w:r>
      <w:r w:rsidR="007330BB">
        <w:rPr>
          <w:sz w:val="28"/>
          <w:szCs w:val="28"/>
        </w:rPr>
        <w:t xml:space="preserve"> </w:t>
      </w:r>
      <w:r w:rsidRPr="00A23101">
        <w:rPr>
          <w:sz w:val="28"/>
          <w:szCs w:val="28"/>
        </w:rPr>
        <w:t>сторонними организациями.</w:t>
      </w:r>
    </w:p>
    <w:p w14:paraId="1C546423" w14:textId="77777777" w:rsidR="00C576B1" w:rsidRPr="00A23101" w:rsidRDefault="00C576B1" w:rsidP="00A23101">
      <w:pPr>
        <w:tabs>
          <w:tab w:val="left" w:pos="993"/>
        </w:tabs>
        <w:autoSpaceDE w:val="0"/>
        <w:ind w:firstLine="567"/>
        <w:jc w:val="both"/>
        <w:rPr>
          <w:sz w:val="28"/>
          <w:szCs w:val="28"/>
        </w:rPr>
      </w:pPr>
    </w:p>
    <w:p w14:paraId="6C9255EC" w14:textId="77777777" w:rsidR="00C576B1" w:rsidRPr="00A23101" w:rsidRDefault="00C576B1" w:rsidP="00A23101">
      <w:pPr>
        <w:tabs>
          <w:tab w:val="left" w:pos="993"/>
          <w:tab w:val="left" w:pos="1134"/>
        </w:tabs>
        <w:ind w:firstLine="567"/>
        <w:jc w:val="both"/>
        <w:rPr>
          <w:b/>
          <w:sz w:val="28"/>
          <w:szCs w:val="28"/>
        </w:rPr>
      </w:pPr>
      <w:r w:rsidRPr="00A23101">
        <w:rPr>
          <w:b/>
          <w:sz w:val="28"/>
          <w:szCs w:val="28"/>
        </w:rPr>
        <w:lastRenderedPageBreak/>
        <w:t>Параграф 7.</w:t>
      </w:r>
      <w:r w:rsidR="00E7338A">
        <w:rPr>
          <w:b/>
          <w:sz w:val="28"/>
          <w:szCs w:val="28"/>
        </w:rPr>
        <w:t xml:space="preserve"> </w:t>
      </w:r>
      <w:r w:rsidRPr="00A23101">
        <w:rPr>
          <w:b/>
          <w:sz w:val="28"/>
          <w:szCs w:val="28"/>
        </w:rPr>
        <w:t xml:space="preserve">Поощрение сотрудников </w:t>
      </w:r>
    </w:p>
    <w:p w14:paraId="44F73C50" w14:textId="77777777" w:rsidR="00A23101" w:rsidRPr="00A23101" w:rsidRDefault="00A23101" w:rsidP="00A23101">
      <w:pPr>
        <w:tabs>
          <w:tab w:val="left" w:pos="993"/>
          <w:tab w:val="left" w:pos="1134"/>
        </w:tabs>
        <w:ind w:firstLine="567"/>
        <w:jc w:val="both"/>
        <w:rPr>
          <w:sz w:val="28"/>
          <w:szCs w:val="28"/>
        </w:rPr>
      </w:pPr>
    </w:p>
    <w:p w14:paraId="5BD1B362" w14:textId="3CE6CD0E" w:rsidR="00C576B1" w:rsidRPr="00A23101" w:rsidRDefault="00C576B1" w:rsidP="00A23101">
      <w:pPr>
        <w:tabs>
          <w:tab w:val="left" w:pos="993"/>
          <w:tab w:val="left" w:pos="1134"/>
        </w:tabs>
        <w:ind w:firstLine="567"/>
        <w:jc w:val="both"/>
        <w:rPr>
          <w:sz w:val="28"/>
          <w:szCs w:val="28"/>
        </w:rPr>
      </w:pPr>
      <w:r w:rsidRPr="00A23101">
        <w:rPr>
          <w:sz w:val="28"/>
          <w:szCs w:val="28"/>
        </w:rPr>
        <w:t>2</w:t>
      </w:r>
      <w:r w:rsidR="009956E9">
        <w:rPr>
          <w:sz w:val="28"/>
          <w:szCs w:val="28"/>
        </w:rPr>
        <w:t>3</w:t>
      </w:r>
      <w:r w:rsidRPr="00A23101">
        <w:rPr>
          <w:sz w:val="28"/>
          <w:szCs w:val="28"/>
        </w:rPr>
        <w:t xml:space="preserve">. За своевременное и качественное выполнение порученной работы сотрудники </w:t>
      </w:r>
      <w:r w:rsidR="007330BB">
        <w:rPr>
          <w:sz w:val="28"/>
          <w:szCs w:val="28"/>
        </w:rPr>
        <w:t>учебной научно-производственной ветеринарной лаборатории</w:t>
      </w:r>
      <w:r w:rsidR="007330BB" w:rsidRPr="00A23101">
        <w:rPr>
          <w:sz w:val="28"/>
          <w:szCs w:val="28"/>
        </w:rPr>
        <w:t xml:space="preserve"> </w:t>
      </w:r>
      <w:r w:rsidRPr="00A23101">
        <w:rPr>
          <w:sz w:val="28"/>
          <w:szCs w:val="28"/>
        </w:rPr>
        <w:t>поощряются приказом Председателя Правле</w:t>
      </w:r>
      <w:r w:rsidR="003A5EB7" w:rsidRPr="00A23101">
        <w:rPr>
          <w:sz w:val="28"/>
          <w:szCs w:val="28"/>
        </w:rPr>
        <w:t>ния</w:t>
      </w:r>
      <w:r w:rsidR="00E7338A">
        <w:rPr>
          <w:sz w:val="28"/>
          <w:szCs w:val="28"/>
        </w:rPr>
        <w:t xml:space="preserve"> </w:t>
      </w:r>
      <w:r w:rsidR="003A5EB7" w:rsidRPr="00A23101">
        <w:rPr>
          <w:sz w:val="28"/>
          <w:szCs w:val="28"/>
        </w:rPr>
        <w:t>-</w:t>
      </w:r>
      <w:r w:rsidR="00E7338A">
        <w:rPr>
          <w:sz w:val="28"/>
          <w:szCs w:val="28"/>
        </w:rPr>
        <w:t xml:space="preserve"> </w:t>
      </w:r>
      <w:r w:rsidR="0085113C" w:rsidRPr="00A23101">
        <w:rPr>
          <w:sz w:val="28"/>
          <w:szCs w:val="28"/>
        </w:rPr>
        <w:t>Р</w:t>
      </w:r>
      <w:r w:rsidRPr="00A23101">
        <w:rPr>
          <w:sz w:val="28"/>
          <w:szCs w:val="28"/>
        </w:rPr>
        <w:t xml:space="preserve">ектора по представлению </w:t>
      </w:r>
      <w:r w:rsidR="00E7338A">
        <w:rPr>
          <w:sz w:val="28"/>
          <w:szCs w:val="28"/>
        </w:rPr>
        <w:t xml:space="preserve">заведующего </w:t>
      </w:r>
      <w:r w:rsidR="00063804">
        <w:rPr>
          <w:sz w:val="28"/>
          <w:szCs w:val="28"/>
        </w:rPr>
        <w:t>лабораторией или</w:t>
      </w:r>
      <w:r w:rsidR="00B31940" w:rsidRPr="008F7F5E">
        <w:rPr>
          <w:sz w:val="28"/>
          <w:szCs w:val="28"/>
        </w:rPr>
        <w:t xml:space="preserve"> </w:t>
      </w:r>
      <w:r w:rsidR="00CD2CAE">
        <w:rPr>
          <w:sz w:val="28"/>
          <w:szCs w:val="28"/>
        </w:rPr>
        <w:t>декана</w:t>
      </w:r>
      <w:r w:rsidR="00CD2CAE" w:rsidRPr="00A21015">
        <w:rPr>
          <w:sz w:val="28"/>
          <w:szCs w:val="28"/>
        </w:rPr>
        <w:t xml:space="preserve"> </w:t>
      </w:r>
      <w:r w:rsidR="00CD2CAE">
        <w:rPr>
          <w:sz w:val="28"/>
          <w:szCs w:val="28"/>
        </w:rPr>
        <w:t>Факультета Сельскохозяйственных наук</w:t>
      </w:r>
      <w:r w:rsidR="00396F44" w:rsidRPr="008F7F5E">
        <w:rPr>
          <w:sz w:val="28"/>
          <w:szCs w:val="28"/>
        </w:rPr>
        <w:t>, а также по решению Председателя Правления – Ректора при поощрении руководителей структурных подразделений, непосредственно ему подчиненных</w:t>
      </w:r>
      <w:r w:rsidRPr="008F7F5E">
        <w:rPr>
          <w:sz w:val="28"/>
          <w:szCs w:val="28"/>
        </w:rPr>
        <w:t>.</w:t>
      </w:r>
    </w:p>
    <w:p w14:paraId="16DBAD24" w14:textId="77777777" w:rsidR="00C576B1" w:rsidRPr="00A23101" w:rsidRDefault="00C576B1" w:rsidP="00A23101">
      <w:pPr>
        <w:tabs>
          <w:tab w:val="left" w:pos="993"/>
        </w:tabs>
        <w:autoSpaceDE w:val="0"/>
        <w:ind w:firstLine="567"/>
        <w:jc w:val="both"/>
        <w:rPr>
          <w:sz w:val="28"/>
          <w:szCs w:val="28"/>
        </w:rPr>
      </w:pPr>
    </w:p>
    <w:p w14:paraId="048DFF32" w14:textId="77777777" w:rsidR="00C576B1" w:rsidRPr="00A23101" w:rsidRDefault="00C576B1" w:rsidP="00A23101">
      <w:pPr>
        <w:shd w:val="clear" w:color="auto" w:fill="FFFFFF"/>
        <w:tabs>
          <w:tab w:val="left" w:pos="540"/>
          <w:tab w:val="left" w:pos="993"/>
        </w:tabs>
        <w:ind w:firstLine="567"/>
        <w:jc w:val="both"/>
        <w:rPr>
          <w:b/>
          <w:color w:val="000000"/>
          <w:sz w:val="28"/>
          <w:szCs w:val="28"/>
        </w:rPr>
      </w:pPr>
      <w:r w:rsidRPr="00A23101">
        <w:rPr>
          <w:b/>
          <w:color w:val="000000"/>
          <w:sz w:val="28"/>
          <w:szCs w:val="28"/>
        </w:rPr>
        <w:t>Глава 8. Порядок внесения изменений</w:t>
      </w:r>
    </w:p>
    <w:p w14:paraId="5683CEB8" w14:textId="77777777" w:rsidR="00C576B1" w:rsidRPr="00A23101" w:rsidRDefault="00C576B1" w:rsidP="00A23101">
      <w:pPr>
        <w:shd w:val="clear" w:color="auto" w:fill="FFFFFF"/>
        <w:tabs>
          <w:tab w:val="left" w:pos="900"/>
          <w:tab w:val="left" w:pos="993"/>
        </w:tabs>
        <w:ind w:firstLine="567"/>
        <w:jc w:val="both"/>
        <w:rPr>
          <w:color w:val="000000"/>
          <w:sz w:val="28"/>
          <w:szCs w:val="28"/>
        </w:rPr>
      </w:pPr>
    </w:p>
    <w:p w14:paraId="199E5378" w14:textId="77777777" w:rsidR="00C576B1" w:rsidRPr="00A23101" w:rsidRDefault="00C576B1" w:rsidP="00A23101">
      <w:pPr>
        <w:shd w:val="clear" w:color="auto" w:fill="FFFFFF"/>
        <w:tabs>
          <w:tab w:val="left" w:pos="993"/>
        </w:tabs>
        <w:ind w:firstLine="567"/>
        <w:jc w:val="both"/>
        <w:rPr>
          <w:color w:val="000000"/>
          <w:sz w:val="28"/>
          <w:szCs w:val="28"/>
        </w:rPr>
      </w:pPr>
      <w:r w:rsidRPr="00A23101">
        <w:rPr>
          <w:color w:val="000000"/>
          <w:sz w:val="28"/>
          <w:szCs w:val="28"/>
        </w:rPr>
        <w:t>2</w:t>
      </w:r>
      <w:r w:rsidR="008F7F5E">
        <w:rPr>
          <w:color w:val="000000"/>
          <w:sz w:val="28"/>
          <w:szCs w:val="28"/>
        </w:rPr>
        <w:t>4</w:t>
      </w:r>
      <w:r w:rsidRPr="00A23101">
        <w:rPr>
          <w:color w:val="000000"/>
          <w:sz w:val="28"/>
          <w:szCs w:val="28"/>
        </w:rPr>
        <w:t xml:space="preserve">. Внесение изменений в настоящее </w:t>
      </w:r>
      <w:r w:rsidR="00572E7C" w:rsidRPr="00A23101">
        <w:rPr>
          <w:color w:val="000000"/>
          <w:sz w:val="28"/>
          <w:szCs w:val="28"/>
        </w:rPr>
        <w:t>П</w:t>
      </w:r>
      <w:r w:rsidRPr="00A23101">
        <w:rPr>
          <w:color w:val="000000"/>
          <w:sz w:val="28"/>
          <w:szCs w:val="28"/>
        </w:rPr>
        <w:t xml:space="preserve">оложение осуществляется по инициативе автора </w:t>
      </w:r>
      <w:r w:rsidR="00572E7C" w:rsidRPr="00A23101">
        <w:rPr>
          <w:color w:val="000000"/>
          <w:sz w:val="28"/>
          <w:szCs w:val="28"/>
        </w:rPr>
        <w:t>П</w:t>
      </w:r>
      <w:r w:rsidRPr="00A23101">
        <w:rPr>
          <w:color w:val="000000"/>
          <w:sz w:val="28"/>
          <w:szCs w:val="28"/>
        </w:rPr>
        <w:t xml:space="preserve">оложения, руководителя подразделения, </w:t>
      </w:r>
      <w:r w:rsidR="00B31940" w:rsidRPr="00A23101">
        <w:rPr>
          <w:color w:val="000000"/>
          <w:sz w:val="28"/>
          <w:szCs w:val="28"/>
        </w:rPr>
        <w:t xml:space="preserve">начальника </w:t>
      </w:r>
      <w:r w:rsidR="00F3487A" w:rsidRPr="00A23101">
        <w:rPr>
          <w:color w:val="000000"/>
          <w:sz w:val="28"/>
          <w:szCs w:val="28"/>
        </w:rPr>
        <w:t>ОУП</w:t>
      </w:r>
      <w:r w:rsidR="00E7338A">
        <w:rPr>
          <w:color w:val="000000"/>
          <w:sz w:val="28"/>
          <w:szCs w:val="28"/>
        </w:rPr>
        <w:t xml:space="preserve">, </w:t>
      </w:r>
      <w:r w:rsidRPr="00A23101">
        <w:rPr>
          <w:color w:val="000000"/>
          <w:sz w:val="28"/>
          <w:szCs w:val="28"/>
        </w:rPr>
        <w:t>проректора</w:t>
      </w:r>
      <w:r w:rsidR="00E7338A">
        <w:rPr>
          <w:color w:val="000000"/>
          <w:sz w:val="28"/>
          <w:szCs w:val="28"/>
        </w:rPr>
        <w:t xml:space="preserve"> по академическим вопросам</w:t>
      </w:r>
      <w:r w:rsidRPr="00A23101">
        <w:rPr>
          <w:color w:val="000000"/>
          <w:sz w:val="28"/>
          <w:szCs w:val="28"/>
        </w:rPr>
        <w:t xml:space="preserve"> и производится в соответствии с ДП 0</w:t>
      </w:r>
      <w:r w:rsidR="000601D6">
        <w:rPr>
          <w:color w:val="000000"/>
          <w:sz w:val="28"/>
          <w:szCs w:val="28"/>
          <w:lang w:val="kk-KZ"/>
        </w:rPr>
        <w:t>01</w:t>
      </w:r>
      <w:r w:rsidRPr="00A23101">
        <w:rPr>
          <w:color w:val="000000"/>
          <w:sz w:val="28"/>
          <w:szCs w:val="28"/>
        </w:rPr>
        <w:t>-202</w:t>
      </w:r>
      <w:r w:rsidR="000601D6">
        <w:rPr>
          <w:color w:val="000000"/>
          <w:sz w:val="28"/>
          <w:szCs w:val="28"/>
          <w:lang w:val="kk-KZ"/>
        </w:rPr>
        <w:t>5</w:t>
      </w:r>
      <w:r w:rsidRPr="00A23101">
        <w:rPr>
          <w:color w:val="000000"/>
          <w:sz w:val="28"/>
          <w:szCs w:val="28"/>
        </w:rPr>
        <w:t xml:space="preserve"> Документированная процедура. Управление документацией. </w:t>
      </w:r>
    </w:p>
    <w:p w14:paraId="69F4E846" w14:textId="77777777" w:rsidR="00C576B1" w:rsidRPr="00A23101" w:rsidRDefault="00C576B1" w:rsidP="00A23101">
      <w:pPr>
        <w:pStyle w:val="a5"/>
        <w:tabs>
          <w:tab w:val="left" w:pos="993"/>
        </w:tabs>
        <w:ind w:right="28" w:firstLine="567"/>
        <w:jc w:val="both"/>
        <w:rPr>
          <w:b/>
          <w:sz w:val="28"/>
          <w:szCs w:val="28"/>
        </w:rPr>
      </w:pPr>
    </w:p>
    <w:p w14:paraId="737FC2C8" w14:textId="77777777" w:rsidR="00C576B1" w:rsidRPr="00A23101" w:rsidRDefault="00C576B1" w:rsidP="00A23101">
      <w:pPr>
        <w:shd w:val="clear" w:color="auto" w:fill="FFFFFF"/>
        <w:tabs>
          <w:tab w:val="left" w:pos="993"/>
        </w:tabs>
        <w:ind w:firstLine="567"/>
        <w:jc w:val="both"/>
        <w:rPr>
          <w:b/>
          <w:bCs/>
          <w:color w:val="000000"/>
          <w:sz w:val="28"/>
          <w:szCs w:val="28"/>
        </w:rPr>
      </w:pPr>
      <w:r w:rsidRPr="00A23101">
        <w:rPr>
          <w:b/>
          <w:bCs/>
          <w:color w:val="000000"/>
          <w:sz w:val="28"/>
          <w:szCs w:val="28"/>
        </w:rPr>
        <w:t>Глава 9. Согласование, хранение и рассылка</w:t>
      </w:r>
    </w:p>
    <w:p w14:paraId="07606E71" w14:textId="77777777" w:rsidR="00C576B1" w:rsidRPr="00A23101" w:rsidRDefault="00C576B1" w:rsidP="00A23101">
      <w:pPr>
        <w:shd w:val="clear" w:color="auto" w:fill="FFFFFF"/>
        <w:tabs>
          <w:tab w:val="left" w:pos="993"/>
        </w:tabs>
        <w:ind w:firstLine="567"/>
        <w:jc w:val="both"/>
        <w:rPr>
          <w:bCs/>
          <w:color w:val="000000"/>
          <w:sz w:val="28"/>
          <w:szCs w:val="28"/>
        </w:rPr>
      </w:pPr>
    </w:p>
    <w:p w14:paraId="19799B3A" w14:textId="77777777" w:rsidR="00C576B1" w:rsidRPr="00A23101" w:rsidRDefault="00C576B1" w:rsidP="00A23101">
      <w:pPr>
        <w:shd w:val="clear" w:color="auto" w:fill="FFFFFF"/>
        <w:tabs>
          <w:tab w:val="left" w:pos="993"/>
        </w:tabs>
        <w:ind w:firstLine="567"/>
        <w:jc w:val="both"/>
        <w:rPr>
          <w:color w:val="000000"/>
          <w:sz w:val="28"/>
          <w:szCs w:val="28"/>
        </w:rPr>
      </w:pPr>
      <w:r w:rsidRPr="00A23101">
        <w:rPr>
          <w:bCs/>
          <w:color w:val="000000"/>
          <w:sz w:val="28"/>
          <w:szCs w:val="28"/>
        </w:rPr>
        <w:t>2</w:t>
      </w:r>
      <w:r w:rsidR="008F7F5E">
        <w:rPr>
          <w:bCs/>
          <w:color w:val="000000"/>
          <w:sz w:val="28"/>
          <w:szCs w:val="28"/>
        </w:rPr>
        <w:t>5</w:t>
      </w:r>
      <w:r w:rsidRPr="00A23101">
        <w:rPr>
          <w:bCs/>
          <w:color w:val="000000"/>
          <w:sz w:val="28"/>
          <w:szCs w:val="28"/>
        </w:rPr>
        <w:t xml:space="preserve">. Согласование, хранение и рассылка производятся в соответствии </w:t>
      </w:r>
      <w:r w:rsidR="006617D2" w:rsidRPr="00A23101">
        <w:rPr>
          <w:sz w:val="28"/>
          <w:szCs w:val="28"/>
        </w:rPr>
        <w:t>ДП 0</w:t>
      </w:r>
      <w:r w:rsidR="000601D6">
        <w:rPr>
          <w:sz w:val="28"/>
          <w:szCs w:val="28"/>
          <w:lang w:val="kk-KZ"/>
        </w:rPr>
        <w:t>01</w:t>
      </w:r>
      <w:r w:rsidR="006617D2" w:rsidRPr="00A23101">
        <w:rPr>
          <w:sz w:val="28"/>
          <w:szCs w:val="28"/>
        </w:rPr>
        <w:t>-202</w:t>
      </w:r>
      <w:r w:rsidR="000601D6">
        <w:rPr>
          <w:sz w:val="28"/>
          <w:szCs w:val="28"/>
          <w:lang w:val="kk-KZ"/>
        </w:rPr>
        <w:t>5</w:t>
      </w:r>
      <w:r w:rsidRPr="00A23101">
        <w:rPr>
          <w:sz w:val="28"/>
          <w:szCs w:val="28"/>
        </w:rPr>
        <w:t xml:space="preserve"> Документированная процедура. Управление документацией.</w:t>
      </w:r>
    </w:p>
    <w:p w14:paraId="6944C00F" w14:textId="77777777" w:rsidR="00A23101" w:rsidRPr="008F7F5E" w:rsidRDefault="00A23101" w:rsidP="00A23101">
      <w:pPr>
        <w:shd w:val="clear" w:color="auto" w:fill="FFFFFF"/>
        <w:tabs>
          <w:tab w:val="left" w:pos="993"/>
        </w:tabs>
        <w:ind w:firstLine="567"/>
        <w:jc w:val="both"/>
        <w:rPr>
          <w:color w:val="000000"/>
          <w:sz w:val="28"/>
          <w:szCs w:val="28"/>
        </w:rPr>
      </w:pPr>
      <w:r w:rsidRPr="00A23101">
        <w:rPr>
          <w:color w:val="000000"/>
          <w:sz w:val="28"/>
          <w:szCs w:val="28"/>
        </w:rPr>
        <w:t>2</w:t>
      </w:r>
      <w:r w:rsidR="008F7F5E">
        <w:rPr>
          <w:color w:val="000000"/>
          <w:sz w:val="28"/>
          <w:szCs w:val="28"/>
        </w:rPr>
        <w:t>6</w:t>
      </w:r>
      <w:r w:rsidRPr="00A23101">
        <w:rPr>
          <w:color w:val="000000"/>
          <w:sz w:val="28"/>
          <w:szCs w:val="28"/>
        </w:rPr>
        <w:t xml:space="preserve">. Настоящее Положение согласовывается с </w:t>
      </w:r>
      <w:r w:rsidR="002A270D">
        <w:rPr>
          <w:color w:val="000000"/>
          <w:sz w:val="28"/>
          <w:szCs w:val="28"/>
        </w:rPr>
        <w:t>проректором по академическим вопросам</w:t>
      </w:r>
      <w:r w:rsidR="00C47A6E">
        <w:rPr>
          <w:color w:val="000000"/>
          <w:sz w:val="28"/>
          <w:szCs w:val="28"/>
        </w:rPr>
        <w:t xml:space="preserve">, </w:t>
      </w:r>
      <w:r w:rsidRPr="00A23101">
        <w:rPr>
          <w:color w:val="000000"/>
          <w:sz w:val="28"/>
          <w:szCs w:val="28"/>
        </w:rPr>
        <w:t xml:space="preserve">начальником отдела правового обеспечения и государственных закупок, начальником отдела управления персоналом и </w:t>
      </w:r>
      <w:r w:rsidRPr="008F7F5E">
        <w:rPr>
          <w:color w:val="000000"/>
          <w:sz w:val="28"/>
          <w:szCs w:val="28"/>
        </w:rPr>
        <w:t>начальником отдела документационного обеспечения</w:t>
      </w:r>
      <w:r w:rsidR="00396F44" w:rsidRPr="008F7F5E">
        <w:rPr>
          <w:color w:val="000000"/>
          <w:sz w:val="28"/>
          <w:szCs w:val="28"/>
        </w:rPr>
        <w:t>.</w:t>
      </w:r>
    </w:p>
    <w:p w14:paraId="0D88DDF0" w14:textId="77777777" w:rsidR="00C576B1" w:rsidRPr="008F7F5E" w:rsidRDefault="00C576B1" w:rsidP="00A23101">
      <w:pPr>
        <w:shd w:val="clear" w:color="auto" w:fill="FFFFFF"/>
        <w:tabs>
          <w:tab w:val="left" w:pos="993"/>
        </w:tabs>
        <w:ind w:firstLine="567"/>
        <w:jc w:val="both"/>
        <w:rPr>
          <w:color w:val="000000"/>
          <w:sz w:val="28"/>
          <w:szCs w:val="28"/>
        </w:rPr>
      </w:pPr>
      <w:r w:rsidRPr="008F7F5E">
        <w:rPr>
          <w:color w:val="000000"/>
          <w:sz w:val="28"/>
          <w:szCs w:val="28"/>
        </w:rPr>
        <w:t>2</w:t>
      </w:r>
      <w:r w:rsidR="008F7F5E" w:rsidRPr="008F7F5E">
        <w:rPr>
          <w:color w:val="000000"/>
          <w:sz w:val="28"/>
          <w:szCs w:val="28"/>
        </w:rPr>
        <w:t>7</w:t>
      </w:r>
      <w:r w:rsidRPr="008F7F5E">
        <w:rPr>
          <w:color w:val="000000"/>
          <w:sz w:val="28"/>
          <w:szCs w:val="28"/>
        </w:rPr>
        <w:t>. Положение утверждается приказом Председателя Правления</w:t>
      </w:r>
      <w:r w:rsidR="00295EB1">
        <w:rPr>
          <w:color w:val="000000"/>
          <w:sz w:val="28"/>
          <w:szCs w:val="28"/>
        </w:rPr>
        <w:t xml:space="preserve"> –</w:t>
      </w:r>
      <w:r w:rsidR="0085113C" w:rsidRPr="008F7F5E">
        <w:rPr>
          <w:color w:val="000000"/>
          <w:sz w:val="28"/>
          <w:szCs w:val="28"/>
        </w:rPr>
        <w:t>Р</w:t>
      </w:r>
      <w:r w:rsidRPr="008F7F5E">
        <w:rPr>
          <w:color w:val="000000"/>
          <w:sz w:val="28"/>
          <w:szCs w:val="28"/>
        </w:rPr>
        <w:t>ектор</w:t>
      </w:r>
      <w:r w:rsidR="006834A0" w:rsidRPr="008F7F5E">
        <w:rPr>
          <w:color w:val="000000"/>
          <w:sz w:val="28"/>
          <w:szCs w:val="28"/>
        </w:rPr>
        <w:t>а</w:t>
      </w:r>
      <w:r w:rsidR="00295EB1">
        <w:rPr>
          <w:color w:val="000000"/>
          <w:sz w:val="28"/>
          <w:szCs w:val="28"/>
        </w:rPr>
        <w:t xml:space="preserve"> </w:t>
      </w:r>
      <w:r w:rsidR="00196848" w:rsidRPr="008F7F5E">
        <w:rPr>
          <w:color w:val="000000"/>
          <w:sz w:val="28"/>
          <w:szCs w:val="28"/>
        </w:rPr>
        <w:t>КРУ</w:t>
      </w:r>
      <w:r w:rsidRPr="008F7F5E">
        <w:rPr>
          <w:color w:val="000000"/>
          <w:sz w:val="28"/>
          <w:szCs w:val="28"/>
        </w:rPr>
        <w:t>.</w:t>
      </w:r>
    </w:p>
    <w:p w14:paraId="56B6F589" w14:textId="77777777" w:rsidR="00C576B1" w:rsidRPr="008F7F5E" w:rsidRDefault="00C576B1" w:rsidP="00A23101">
      <w:pPr>
        <w:shd w:val="clear" w:color="auto" w:fill="FFFFFF"/>
        <w:tabs>
          <w:tab w:val="left" w:pos="993"/>
        </w:tabs>
        <w:ind w:firstLine="567"/>
        <w:jc w:val="both"/>
        <w:rPr>
          <w:color w:val="000000"/>
          <w:sz w:val="28"/>
          <w:szCs w:val="28"/>
        </w:rPr>
      </w:pPr>
      <w:r w:rsidRPr="008F7F5E">
        <w:rPr>
          <w:color w:val="000000"/>
          <w:sz w:val="28"/>
          <w:szCs w:val="28"/>
        </w:rPr>
        <w:t>2</w:t>
      </w:r>
      <w:r w:rsidR="008F7F5E" w:rsidRPr="008F7F5E">
        <w:rPr>
          <w:color w:val="000000"/>
          <w:sz w:val="28"/>
          <w:szCs w:val="28"/>
        </w:rPr>
        <w:t>8</w:t>
      </w:r>
      <w:r w:rsidRPr="008F7F5E">
        <w:rPr>
          <w:color w:val="000000"/>
          <w:sz w:val="28"/>
          <w:szCs w:val="28"/>
        </w:rPr>
        <w:t>. Подлинник настоящего Положения вместе с «</w:t>
      </w:r>
      <w:r w:rsidRPr="008F7F5E">
        <w:rPr>
          <w:color w:val="000000"/>
          <w:sz w:val="28"/>
          <w:szCs w:val="28"/>
          <w:lang w:val="kk-KZ"/>
        </w:rPr>
        <w:t>Л</w:t>
      </w:r>
      <w:r w:rsidRPr="008F7F5E">
        <w:rPr>
          <w:color w:val="000000"/>
          <w:sz w:val="28"/>
          <w:szCs w:val="28"/>
        </w:rPr>
        <w:t>истом согласования</w:t>
      </w:r>
      <w:r w:rsidR="00C47A6E" w:rsidRPr="008F7F5E">
        <w:rPr>
          <w:color w:val="000000"/>
          <w:sz w:val="28"/>
          <w:szCs w:val="28"/>
        </w:rPr>
        <w:t xml:space="preserve">» передается на </w:t>
      </w:r>
      <w:r w:rsidRPr="008F7F5E">
        <w:rPr>
          <w:color w:val="000000"/>
          <w:sz w:val="28"/>
          <w:szCs w:val="28"/>
        </w:rPr>
        <w:t>хран</w:t>
      </w:r>
      <w:r w:rsidR="00C47A6E" w:rsidRPr="008F7F5E">
        <w:rPr>
          <w:color w:val="000000"/>
          <w:sz w:val="28"/>
          <w:szCs w:val="28"/>
        </w:rPr>
        <w:t>ение</w:t>
      </w:r>
      <w:r w:rsidRPr="008F7F5E">
        <w:rPr>
          <w:color w:val="000000"/>
          <w:sz w:val="28"/>
          <w:szCs w:val="28"/>
        </w:rPr>
        <w:t xml:space="preserve"> в </w:t>
      </w:r>
      <w:r w:rsidR="00F3487A" w:rsidRPr="008F7F5E">
        <w:rPr>
          <w:color w:val="000000"/>
          <w:sz w:val="28"/>
          <w:szCs w:val="28"/>
        </w:rPr>
        <w:t>ОУП</w:t>
      </w:r>
      <w:r w:rsidR="00C47A6E" w:rsidRPr="008F7F5E">
        <w:rPr>
          <w:color w:val="000000"/>
          <w:sz w:val="28"/>
          <w:szCs w:val="28"/>
        </w:rPr>
        <w:t xml:space="preserve"> по акту приема-передачи</w:t>
      </w:r>
      <w:r w:rsidRPr="008F7F5E">
        <w:rPr>
          <w:color w:val="000000"/>
          <w:sz w:val="28"/>
          <w:szCs w:val="28"/>
        </w:rPr>
        <w:t>.</w:t>
      </w:r>
    </w:p>
    <w:p w14:paraId="43F66F32" w14:textId="77777777" w:rsidR="0041452E" w:rsidRPr="00782897" w:rsidRDefault="008F7F5E" w:rsidP="00A23101">
      <w:pPr>
        <w:shd w:val="clear" w:color="auto" w:fill="FFFFFF"/>
        <w:tabs>
          <w:tab w:val="left" w:pos="993"/>
        </w:tabs>
        <w:ind w:firstLine="567"/>
        <w:jc w:val="both"/>
        <w:rPr>
          <w:color w:val="000000"/>
          <w:sz w:val="28"/>
          <w:szCs w:val="28"/>
        </w:rPr>
      </w:pPr>
      <w:r w:rsidRPr="008F7F5E">
        <w:rPr>
          <w:color w:val="000000"/>
          <w:sz w:val="28"/>
          <w:szCs w:val="28"/>
        </w:rPr>
        <w:t>29</w:t>
      </w:r>
      <w:r w:rsidR="00C576B1" w:rsidRPr="008F7F5E">
        <w:rPr>
          <w:color w:val="000000"/>
          <w:sz w:val="28"/>
          <w:szCs w:val="28"/>
        </w:rPr>
        <w:t>. Рабочи</w:t>
      </w:r>
      <w:r w:rsidR="00A23101" w:rsidRPr="008F7F5E">
        <w:rPr>
          <w:color w:val="000000"/>
          <w:sz w:val="28"/>
          <w:szCs w:val="28"/>
        </w:rPr>
        <w:t>й экземпляр</w:t>
      </w:r>
      <w:r w:rsidR="00C576B1" w:rsidRPr="008F7F5E">
        <w:rPr>
          <w:color w:val="000000"/>
          <w:sz w:val="28"/>
          <w:szCs w:val="28"/>
        </w:rPr>
        <w:t xml:space="preserve"> настоящего Положения размеща</w:t>
      </w:r>
      <w:r w:rsidR="00396F44" w:rsidRPr="008F7F5E">
        <w:rPr>
          <w:color w:val="000000"/>
          <w:sz w:val="28"/>
          <w:szCs w:val="28"/>
        </w:rPr>
        <w:t>е</w:t>
      </w:r>
      <w:r w:rsidR="00C576B1" w:rsidRPr="008F7F5E">
        <w:rPr>
          <w:color w:val="000000"/>
          <w:sz w:val="28"/>
          <w:szCs w:val="28"/>
        </w:rPr>
        <w:t xml:space="preserve">тся на сайте </w:t>
      </w:r>
      <w:r w:rsidR="00782897" w:rsidRPr="008F7F5E">
        <w:rPr>
          <w:sz w:val="28"/>
          <w:szCs w:val="28"/>
        </w:rPr>
        <w:t>Университета</w:t>
      </w:r>
      <w:r w:rsidR="00396F44" w:rsidRPr="008F7F5E">
        <w:rPr>
          <w:sz w:val="28"/>
          <w:szCs w:val="28"/>
        </w:rPr>
        <w:t xml:space="preserve"> с доступом из внутренней корпоративной сети</w:t>
      </w:r>
      <w:r w:rsidR="00C576B1" w:rsidRPr="008F7F5E">
        <w:rPr>
          <w:color w:val="000000"/>
          <w:sz w:val="28"/>
          <w:szCs w:val="28"/>
        </w:rPr>
        <w:t>.</w:t>
      </w:r>
    </w:p>
    <w:sectPr w:rsidR="0041452E" w:rsidRPr="00782897" w:rsidSect="007C3386">
      <w:headerReference w:type="default" r:id="rId10"/>
      <w:pgSz w:w="11906" w:h="16838"/>
      <w:pgMar w:top="142" w:right="850" w:bottom="1134" w:left="1276" w:header="708" w:footer="708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0561B04" w14:textId="77777777" w:rsidR="001D483F" w:rsidRDefault="001D483F" w:rsidP="002F12A7">
      <w:r>
        <w:separator/>
      </w:r>
    </w:p>
  </w:endnote>
  <w:endnote w:type="continuationSeparator" w:id="0">
    <w:p w14:paraId="05A02B10" w14:textId="77777777" w:rsidR="001D483F" w:rsidRDefault="001D483F" w:rsidP="002F12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5002EFF" w:usb1="C200ACF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C48B97A" w14:textId="77777777" w:rsidR="001D483F" w:rsidRDefault="001D483F" w:rsidP="002F12A7">
      <w:r>
        <w:separator/>
      </w:r>
    </w:p>
  </w:footnote>
  <w:footnote w:type="continuationSeparator" w:id="0">
    <w:p w14:paraId="2F8A23AC" w14:textId="77777777" w:rsidR="001D483F" w:rsidRDefault="001D483F" w:rsidP="002F12A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874499977"/>
    </w:sdtPr>
    <w:sdtEndPr>
      <w:rPr>
        <w:sz w:val="28"/>
        <w:szCs w:val="28"/>
      </w:rPr>
    </w:sdtEndPr>
    <w:sdtContent>
      <w:p w14:paraId="65C2861A" w14:textId="77777777" w:rsidR="002F12A7" w:rsidRPr="002F12A7" w:rsidRDefault="00D64609">
        <w:pPr>
          <w:pStyle w:val="a9"/>
          <w:jc w:val="center"/>
          <w:rPr>
            <w:sz w:val="28"/>
            <w:szCs w:val="28"/>
          </w:rPr>
        </w:pPr>
        <w:r w:rsidRPr="002F12A7">
          <w:rPr>
            <w:sz w:val="28"/>
            <w:szCs w:val="28"/>
          </w:rPr>
          <w:fldChar w:fldCharType="begin"/>
        </w:r>
        <w:r w:rsidR="002F12A7" w:rsidRPr="002F12A7">
          <w:rPr>
            <w:sz w:val="28"/>
            <w:szCs w:val="28"/>
          </w:rPr>
          <w:instrText>PAGE   \* MERGEFORMAT</w:instrText>
        </w:r>
        <w:r w:rsidRPr="002F12A7">
          <w:rPr>
            <w:sz w:val="28"/>
            <w:szCs w:val="28"/>
          </w:rPr>
          <w:fldChar w:fldCharType="separate"/>
        </w:r>
        <w:r w:rsidR="001F7138">
          <w:rPr>
            <w:noProof/>
            <w:sz w:val="28"/>
            <w:szCs w:val="28"/>
          </w:rPr>
          <w:t>9</w:t>
        </w:r>
        <w:r w:rsidRPr="002F12A7">
          <w:rPr>
            <w:sz w:val="28"/>
            <w:szCs w:val="28"/>
          </w:rPr>
          <w:fldChar w:fldCharType="end"/>
        </w:r>
      </w:p>
    </w:sdtContent>
  </w:sdt>
  <w:p w14:paraId="729F92E5" w14:textId="6F8C9B9E" w:rsidR="002F12A7" w:rsidRPr="009B6404" w:rsidRDefault="002F12A7" w:rsidP="002F12A7">
    <w:pPr>
      <w:tabs>
        <w:tab w:val="center" w:pos="4677"/>
        <w:tab w:val="right" w:pos="9355"/>
      </w:tabs>
      <w:jc w:val="center"/>
      <w:rPr>
        <w:b/>
        <w:sz w:val="28"/>
        <w:szCs w:val="28"/>
      </w:rPr>
    </w:pPr>
    <w:r>
      <w:rPr>
        <w:b/>
        <w:sz w:val="28"/>
        <w:szCs w:val="28"/>
      </w:rPr>
      <w:t>ПП</w:t>
    </w:r>
    <w:r w:rsidR="00E83B31">
      <w:rPr>
        <w:b/>
        <w:sz w:val="28"/>
        <w:szCs w:val="28"/>
      </w:rPr>
      <w:t xml:space="preserve"> 0</w:t>
    </w:r>
    <w:r w:rsidR="0056750F">
      <w:rPr>
        <w:b/>
        <w:sz w:val="28"/>
        <w:szCs w:val="28"/>
      </w:rPr>
      <w:t>85</w:t>
    </w:r>
    <w:r w:rsidR="00E83B31">
      <w:rPr>
        <w:b/>
        <w:sz w:val="28"/>
        <w:szCs w:val="28"/>
      </w:rPr>
      <w:t xml:space="preserve"> -202</w:t>
    </w:r>
    <w:r w:rsidR="0056750F">
      <w:rPr>
        <w:b/>
        <w:sz w:val="28"/>
        <w:szCs w:val="28"/>
      </w:rPr>
      <w:t>6</w:t>
    </w:r>
  </w:p>
  <w:p w14:paraId="6ED35A44" w14:textId="77777777" w:rsidR="002F12A7" w:rsidRDefault="002F12A7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4"/>
    <w:multiLevelType w:val="singleLevel"/>
    <w:tmpl w:val="00000004"/>
    <w:name w:val="WW8Num18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</w:lvl>
  </w:abstractNum>
  <w:abstractNum w:abstractNumId="1" w15:restartNumberingAfterBreak="0">
    <w:nsid w:val="00000005"/>
    <w:multiLevelType w:val="singleLevel"/>
    <w:tmpl w:val="00000005"/>
    <w:name w:val="WW8Num19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b w:val="0"/>
      </w:rPr>
    </w:lvl>
  </w:abstractNum>
  <w:abstractNum w:abstractNumId="2" w15:restartNumberingAfterBreak="0">
    <w:nsid w:val="00000006"/>
    <w:multiLevelType w:val="singleLevel"/>
    <w:tmpl w:val="00000006"/>
    <w:name w:val="WW8Num25"/>
    <w:lvl w:ilvl="0">
      <w:start w:val="1"/>
      <w:numFmt w:val="decimal"/>
      <w:lvlText w:val="%1)"/>
      <w:lvlJc w:val="left"/>
      <w:pPr>
        <w:tabs>
          <w:tab w:val="num" w:pos="2126"/>
        </w:tabs>
        <w:ind w:left="2912" w:hanging="360"/>
      </w:pPr>
    </w:lvl>
  </w:abstractNum>
  <w:abstractNum w:abstractNumId="3" w15:restartNumberingAfterBreak="0">
    <w:nsid w:val="00000007"/>
    <w:multiLevelType w:val="singleLevel"/>
    <w:tmpl w:val="00000007"/>
    <w:name w:val="WW8Num28"/>
    <w:lvl w:ilvl="0">
      <w:start w:val="1"/>
      <w:numFmt w:val="decimal"/>
      <w:lvlText w:val="%1."/>
      <w:lvlJc w:val="left"/>
      <w:pPr>
        <w:tabs>
          <w:tab w:val="num" w:pos="0"/>
        </w:tabs>
        <w:ind w:left="927" w:hanging="360"/>
      </w:pPr>
    </w:lvl>
  </w:abstractNum>
  <w:abstractNum w:abstractNumId="4" w15:restartNumberingAfterBreak="0">
    <w:nsid w:val="0AD67274"/>
    <w:multiLevelType w:val="hybridMultilevel"/>
    <w:tmpl w:val="5052EFF2"/>
    <w:lvl w:ilvl="0" w:tplc="28B040E8">
      <w:start w:val="1"/>
      <w:numFmt w:val="decimal"/>
      <w:lvlText w:val="%1)"/>
      <w:lvlJc w:val="left"/>
      <w:pPr>
        <w:ind w:left="1482" w:hanging="91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 w15:restartNumberingAfterBreak="0">
    <w:nsid w:val="1C38556D"/>
    <w:multiLevelType w:val="hybridMultilevel"/>
    <w:tmpl w:val="E3305352"/>
    <w:lvl w:ilvl="0" w:tplc="5C70B81E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 w15:restartNumberingAfterBreak="0">
    <w:nsid w:val="1E781BF7"/>
    <w:multiLevelType w:val="hybridMultilevel"/>
    <w:tmpl w:val="EED29950"/>
    <w:lvl w:ilvl="0" w:tplc="04190011">
      <w:start w:val="1"/>
      <w:numFmt w:val="decimal"/>
      <w:lvlText w:val="%1)"/>
      <w:lvlJc w:val="left"/>
      <w:pPr>
        <w:ind w:left="927" w:hanging="360"/>
      </w:p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 w15:restartNumberingAfterBreak="0">
    <w:nsid w:val="25A6040C"/>
    <w:multiLevelType w:val="hybridMultilevel"/>
    <w:tmpl w:val="2198067A"/>
    <w:lvl w:ilvl="0" w:tplc="7592D836">
      <w:start w:val="1"/>
      <w:numFmt w:val="decimal"/>
      <w:lvlText w:val="%1)"/>
      <w:lvlJc w:val="left"/>
      <w:pPr>
        <w:ind w:left="672" w:hanging="4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87" w:hanging="360"/>
      </w:pPr>
    </w:lvl>
    <w:lvl w:ilvl="2" w:tplc="0419001B" w:tentative="1">
      <w:start w:val="1"/>
      <w:numFmt w:val="lowerRoman"/>
      <w:lvlText w:val="%3."/>
      <w:lvlJc w:val="right"/>
      <w:pPr>
        <w:ind w:left="2007" w:hanging="180"/>
      </w:pPr>
    </w:lvl>
    <w:lvl w:ilvl="3" w:tplc="0419000F" w:tentative="1">
      <w:start w:val="1"/>
      <w:numFmt w:val="decimal"/>
      <w:lvlText w:val="%4."/>
      <w:lvlJc w:val="left"/>
      <w:pPr>
        <w:ind w:left="2727" w:hanging="360"/>
      </w:pPr>
    </w:lvl>
    <w:lvl w:ilvl="4" w:tplc="04190019" w:tentative="1">
      <w:start w:val="1"/>
      <w:numFmt w:val="lowerLetter"/>
      <w:lvlText w:val="%5."/>
      <w:lvlJc w:val="left"/>
      <w:pPr>
        <w:ind w:left="3447" w:hanging="360"/>
      </w:pPr>
    </w:lvl>
    <w:lvl w:ilvl="5" w:tplc="0419001B" w:tentative="1">
      <w:start w:val="1"/>
      <w:numFmt w:val="lowerRoman"/>
      <w:lvlText w:val="%6."/>
      <w:lvlJc w:val="right"/>
      <w:pPr>
        <w:ind w:left="4167" w:hanging="180"/>
      </w:pPr>
    </w:lvl>
    <w:lvl w:ilvl="6" w:tplc="0419000F" w:tentative="1">
      <w:start w:val="1"/>
      <w:numFmt w:val="decimal"/>
      <w:lvlText w:val="%7."/>
      <w:lvlJc w:val="left"/>
      <w:pPr>
        <w:ind w:left="4887" w:hanging="360"/>
      </w:pPr>
    </w:lvl>
    <w:lvl w:ilvl="7" w:tplc="04190019" w:tentative="1">
      <w:start w:val="1"/>
      <w:numFmt w:val="lowerLetter"/>
      <w:lvlText w:val="%8."/>
      <w:lvlJc w:val="left"/>
      <w:pPr>
        <w:ind w:left="5607" w:hanging="360"/>
      </w:pPr>
    </w:lvl>
    <w:lvl w:ilvl="8" w:tplc="0419001B" w:tentative="1">
      <w:start w:val="1"/>
      <w:numFmt w:val="lowerRoman"/>
      <w:lvlText w:val="%9."/>
      <w:lvlJc w:val="right"/>
      <w:pPr>
        <w:ind w:left="6327" w:hanging="180"/>
      </w:pPr>
    </w:lvl>
  </w:abstractNum>
  <w:abstractNum w:abstractNumId="8" w15:restartNumberingAfterBreak="0">
    <w:nsid w:val="2B84305A"/>
    <w:multiLevelType w:val="hybridMultilevel"/>
    <w:tmpl w:val="772C5920"/>
    <w:lvl w:ilvl="0" w:tplc="F132B522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9" w15:restartNumberingAfterBreak="0">
    <w:nsid w:val="57FE7235"/>
    <w:multiLevelType w:val="hybridMultilevel"/>
    <w:tmpl w:val="397CA0E8"/>
    <w:lvl w:ilvl="0" w:tplc="04190011">
      <w:start w:val="1"/>
      <w:numFmt w:val="decimal"/>
      <w:lvlText w:val="%1)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0" w15:restartNumberingAfterBreak="0">
    <w:nsid w:val="5BEA781C"/>
    <w:multiLevelType w:val="hybridMultilevel"/>
    <w:tmpl w:val="217ACDD2"/>
    <w:lvl w:ilvl="0" w:tplc="04190011">
      <w:start w:val="1"/>
      <w:numFmt w:val="decimal"/>
      <w:lvlText w:val="%1)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1" w15:restartNumberingAfterBreak="0">
    <w:nsid w:val="6C486416"/>
    <w:multiLevelType w:val="hybridMultilevel"/>
    <w:tmpl w:val="1E423C18"/>
    <w:lvl w:ilvl="0" w:tplc="13F4E1AC">
      <w:start w:val="1"/>
      <w:numFmt w:val="decimal"/>
      <w:lvlText w:val="%1)"/>
      <w:lvlJc w:val="left"/>
      <w:pPr>
        <w:ind w:left="885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605" w:hanging="360"/>
      </w:pPr>
    </w:lvl>
    <w:lvl w:ilvl="2" w:tplc="0419001B" w:tentative="1">
      <w:start w:val="1"/>
      <w:numFmt w:val="lowerRoman"/>
      <w:lvlText w:val="%3."/>
      <w:lvlJc w:val="right"/>
      <w:pPr>
        <w:ind w:left="2325" w:hanging="180"/>
      </w:pPr>
    </w:lvl>
    <w:lvl w:ilvl="3" w:tplc="0419000F" w:tentative="1">
      <w:start w:val="1"/>
      <w:numFmt w:val="decimal"/>
      <w:lvlText w:val="%4."/>
      <w:lvlJc w:val="left"/>
      <w:pPr>
        <w:ind w:left="3045" w:hanging="360"/>
      </w:pPr>
    </w:lvl>
    <w:lvl w:ilvl="4" w:tplc="04190019" w:tentative="1">
      <w:start w:val="1"/>
      <w:numFmt w:val="lowerLetter"/>
      <w:lvlText w:val="%5."/>
      <w:lvlJc w:val="left"/>
      <w:pPr>
        <w:ind w:left="3765" w:hanging="360"/>
      </w:pPr>
    </w:lvl>
    <w:lvl w:ilvl="5" w:tplc="0419001B" w:tentative="1">
      <w:start w:val="1"/>
      <w:numFmt w:val="lowerRoman"/>
      <w:lvlText w:val="%6."/>
      <w:lvlJc w:val="right"/>
      <w:pPr>
        <w:ind w:left="4485" w:hanging="180"/>
      </w:pPr>
    </w:lvl>
    <w:lvl w:ilvl="6" w:tplc="0419000F" w:tentative="1">
      <w:start w:val="1"/>
      <w:numFmt w:val="decimal"/>
      <w:lvlText w:val="%7."/>
      <w:lvlJc w:val="left"/>
      <w:pPr>
        <w:ind w:left="5205" w:hanging="360"/>
      </w:pPr>
    </w:lvl>
    <w:lvl w:ilvl="7" w:tplc="04190019" w:tentative="1">
      <w:start w:val="1"/>
      <w:numFmt w:val="lowerLetter"/>
      <w:lvlText w:val="%8."/>
      <w:lvlJc w:val="left"/>
      <w:pPr>
        <w:ind w:left="5925" w:hanging="360"/>
      </w:pPr>
    </w:lvl>
    <w:lvl w:ilvl="8" w:tplc="0419001B" w:tentative="1">
      <w:start w:val="1"/>
      <w:numFmt w:val="lowerRoman"/>
      <w:lvlText w:val="%9."/>
      <w:lvlJc w:val="right"/>
      <w:pPr>
        <w:ind w:left="6645" w:hanging="180"/>
      </w:pPr>
    </w:lvl>
  </w:abstractNum>
  <w:abstractNum w:abstractNumId="12" w15:restartNumberingAfterBreak="0">
    <w:nsid w:val="7F466CB3"/>
    <w:multiLevelType w:val="hybridMultilevel"/>
    <w:tmpl w:val="DB304F84"/>
    <w:lvl w:ilvl="0" w:tplc="04190011">
      <w:start w:val="1"/>
      <w:numFmt w:val="decimal"/>
      <w:lvlText w:val="%1)"/>
      <w:lvlJc w:val="left"/>
      <w:pPr>
        <w:ind w:left="928" w:hanging="360"/>
      </w:p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num w:numId="1" w16cid:durableId="1967007146">
    <w:abstractNumId w:val="0"/>
  </w:num>
  <w:num w:numId="2" w16cid:durableId="1493637864">
    <w:abstractNumId w:val="1"/>
  </w:num>
  <w:num w:numId="3" w16cid:durableId="247883852">
    <w:abstractNumId w:val="2"/>
  </w:num>
  <w:num w:numId="4" w16cid:durableId="860585663">
    <w:abstractNumId w:val="3"/>
  </w:num>
  <w:num w:numId="5" w16cid:durableId="907030956">
    <w:abstractNumId w:val="10"/>
  </w:num>
  <w:num w:numId="6" w16cid:durableId="1740205284">
    <w:abstractNumId w:val="4"/>
  </w:num>
  <w:num w:numId="7" w16cid:durableId="1212302547">
    <w:abstractNumId w:val="6"/>
  </w:num>
  <w:num w:numId="8" w16cid:durableId="2065330494">
    <w:abstractNumId w:val="7"/>
  </w:num>
  <w:num w:numId="9" w16cid:durableId="1519851098">
    <w:abstractNumId w:val="12"/>
  </w:num>
  <w:num w:numId="10" w16cid:durableId="1093671403">
    <w:abstractNumId w:val="8"/>
  </w:num>
  <w:num w:numId="11" w16cid:durableId="370419315">
    <w:abstractNumId w:val="9"/>
  </w:num>
  <w:num w:numId="12" w16cid:durableId="567153484">
    <w:abstractNumId w:val="5"/>
  </w:num>
  <w:num w:numId="13" w16cid:durableId="1718234300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76B1"/>
    <w:rsid w:val="00002C42"/>
    <w:rsid w:val="000114BD"/>
    <w:rsid w:val="000221DD"/>
    <w:rsid w:val="000601D6"/>
    <w:rsid w:val="00063804"/>
    <w:rsid w:val="00084BC4"/>
    <w:rsid w:val="000C57B9"/>
    <w:rsid w:val="000C61E7"/>
    <w:rsid w:val="000C7DA8"/>
    <w:rsid w:val="00110D12"/>
    <w:rsid w:val="001174B2"/>
    <w:rsid w:val="00120816"/>
    <w:rsid w:val="0012651A"/>
    <w:rsid w:val="00196848"/>
    <w:rsid w:val="001C4B42"/>
    <w:rsid w:val="001D483F"/>
    <w:rsid w:val="001F7138"/>
    <w:rsid w:val="002178F2"/>
    <w:rsid w:val="00251915"/>
    <w:rsid w:val="00295EB1"/>
    <w:rsid w:val="002A270D"/>
    <w:rsid w:val="002A37C7"/>
    <w:rsid w:val="002B7F04"/>
    <w:rsid w:val="002C3A00"/>
    <w:rsid w:val="002E2DDD"/>
    <w:rsid w:val="002F12A7"/>
    <w:rsid w:val="00310A48"/>
    <w:rsid w:val="00316533"/>
    <w:rsid w:val="003471DD"/>
    <w:rsid w:val="00376A3A"/>
    <w:rsid w:val="00396F44"/>
    <w:rsid w:val="003A115A"/>
    <w:rsid w:val="003A2D2C"/>
    <w:rsid w:val="003A5EB7"/>
    <w:rsid w:val="003C61E2"/>
    <w:rsid w:val="003E27D1"/>
    <w:rsid w:val="00407B18"/>
    <w:rsid w:val="0041452E"/>
    <w:rsid w:val="004420DE"/>
    <w:rsid w:val="00446830"/>
    <w:rsid w:val="00482539"/>
    <w:rsid w:val="004B1EAF"/>
    <w:rsid w:val="004D5770"/>
    <w:rsid w:val="00511B43"/>
    <w:rsid w:val="00547432"/>
    <w:rsid w:val="00553847"/>
    <w:rsid w:val="00554BE8"/>
    <w:rsid w:val="0056750F"/>
    <w:rsid w:val="00570BB2"/>
    <w:rsid w:val="00572E7C"/>
    <w:rsid w:val="005844C6"/>
    <w:rsid w:val="0059411C"/>
    <w:rsid w:val="005C46BD"/>
    <w:rsid w:val="005D24A0"/>
    <w:rsid w:val="00600EF2"/>
    <w:rsid w:val="00646D0D"/>
    <w:rsid w:val="006617D2"/>
    <w:rsid w:val="00665C49"/>
    <w:rsid w:val="00670F4C"/>
    <w:rsid w:val="00672E34"/>
    <w:rsid w:val="00672F32"/>
    <w:rsid w:val="00673215"/>
    <w:rsid w:val="006834A0"/>
    <w:rsid w:val="006A5854"/>
    <w:rsid w:val="006B3156"/>
    <w:rsid w:val="006C7CA9"/>
    <w:rsid w:val="006D5C5C"/>
    <w:rsid w:val="006D6666"/>
    <w:rsid w:val="006E2F91"/>
    <w:rsid w:val="006F79B5"/>
    <w:rsid w:val="007330BB"/>
    <w:rsid w:val="00745F8B"/>
    <w:rsid w:val="00762663"/>
    <w:rsid w:val="00776B2E"/>
    <w:rsid w:val="00782897"/>
    <w:rsid w:val="007C3386"/>
    <w:rsid w:val="007C4CA9"/>
    <w:rsid w:val="007D24DA"/>
    <w:rsid w:val="007D7B49"/>
    <w:rsid w:val="00840BF2"/>
    <w:rsid w:val="00840CC5"/>
    <w:rsid w:val="00847893"/>
    <w:rsid w:val="0085113C"/>
    <w:rsid w:val="00866ED5"/>
    <w:rsid w:val="008B10AA"/>
    <w:rsid w:val="008C0402"/>
    <w:rsid w:val="008D266F"/>
    <w:rsid w:val="008E441B"/>
    <w:rsid w:val="008E7A4F"/>
    <w:rsid w:val="008F09B5"/>
    <w:rsid w:val="008F4DB5"/>
    <w:rsid w:val="008F7F5E"/>
    <w:rsid w:val="00924E82"/>
    <w:rsid w:val="0092583A"/>
    <w:rsid w:val="00934E5C"/>
    <w:rsid w:val="00986A25"/>
    <w:rsid w:val="009956E9"/>
    <w:rsid w:val="009E5121"/>
    <w:rsid w:val="009F2CE4"/>
    <w:rsid w:val="009F3BE3"/>
    <w:rsid w:val="009F574D"/>
    <w:rsid w:val="00A15CA1"/>
    <w:rsid w:val="00A23101"/>
    <w:rsid w:val="00A47F7A"/>
    <w:rsid w:val="00A921D5"/>
    <w:rsid w:val="00A9431B"/>
    <w:rsid w:val="00AC60D4"/>
    <w:rsid w:val="00AF180D"/>
    <w:rsid w:val="00B2430E"/>
    <w:rsid w:val="00B31940"/>
    <w:rsid w:val="00B85582"/>
    <w:rsid w:val="00BB4FDB"/>
    <w:rsid w:val="00BC12C4"/>
    <w:rsid w:val="00C01FBB"/>
    <w:rsid w:val="00C05F7A"/>
    <w:rsid w:val="00C12F8C"/>
    <w:rsid w:val="00C247FE"/>
    <w:rsid w:val="00C47A6E"/>
    <w:rsid w:val="00C47F1C"/>
    <w:rsid w:val="00C576B1"/>
    <w:rsid w:val="00CB7181"/>
    <w:rsid w:val="00CD2CAE"/>
    <w:rsid w:val="00CD6A26"/>
    <w:rsid w:val="00CF77D7"/>
    <w:rsid w:val="00D01C15"/>
    <w:rsid w:val="00D247D2"/>
    <w:rsid w:val="00D31643"/>
    <w:rsid w:val="00D57CF3"/>
    <w:rsid w:val="00D64609"/>
    <w:rsid w:val="00D751D4"/>
    <w:rsid w:val="00DE0CA2"/>
    <w:rsid w:val="00E7338A"/>
    <w:rsid w:val="00E83B31"/>
    <w:rsid w:val="00EA5E33"/>
    <w:rsid w:val="00EE214A"/>
    <w:rsid w:val="00EF3CA3"/>
    <w:rsid w:val="00EF4496"/>
    <w:rsid w:val="00F3487A"/>
    <w:rsid w:val="00F9258B"/>
    <w:rsid w:val="00FB5430"/>
    <w:rsid w:val="00FC11FB"/>
    <w:rsid w:val="00FC53C4"/>
    <w:rsid w:val="00FF4AD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A15A83"/>
  <w15:docId w15:val="{6E763D04-3117-4DC3-B4CA-2BD1AD7902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576B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C576B1"/>
    <w:pPr>
      <w:spacing w:after="0" w:line="240" w:lineRule="auto"/>
    </w:pPr>
  </w:style>
  <w:style w:type="paragraph" w:customStyle="1" w:styleId="a4">
    <w:name w:val="Знак"/>
    <w:basedOn w:val="a"/>
    <w:autoRedefine/>
    <w:rsid w:val="00C576B1"/>
    <w:pPr>
      <w:spacing w:after="160" w:line="240" w:lineRule="exact"/>
    </w:pPr>
    <w:rPr>
      <w:rFonts w:eastAsia="SimSun"/>
      <w:b/>
      <w:bCs/>
      <w:sz w:val="28"/>
      <w:szCs w:val="28"/>
      <w:lang w:val="en-US" w:eastAsia="en-US"/>
    </w:rPr>
  </w:style>
  <w:style w:type="paragraph" w:customStyle="1" w:styleId="a5">
    <w:name w:val="Стиль"/>
    <w:rsid w:val="00C576B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HTML">
    <w:name w:val="HTML Preformatted"/>
    <w:basedOn w:val="a"/>
    <w:link w:val="HTML0"/>
    <w:rsid w:val="00C576B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lang w:eastAsia="ar-SA"/>
    </w:rPr>
  </w:style>
  <w:style w:type="character" w:customStyle="1" w:styleId="HTML0">
    <w:name w:val="Стандартный HTML Знак"/>
    <w:basedOn w:val="a0"/>
    <w:link w:val="HTML"/>
    <w:rsid w:val="00C576B1"/>
    <w:rPr>
      <w:rFonts w:ascii="Courier New" w:eastAsia="Times New Roman" w:hAnsi="Courier New" w:cs="Courier New"/>
      <w:sz w:val="20"/>
      <w:szCs w:val="20"/>
      <w:lang w:eastAsia="ar-SA"/>
    </w:rPr>
  </w:style>
  <w:style w:type="paragraph" w:styleId="a6">
    <w:name w:val="Balloon Text"/>
    <w:basedOn w:val="a"/>
    <w:link w:val="a7"/>
    <w:uiPriority w:val="99"/>
    <w:semiHidden/>
    <w:unhideWhenUsed/>
    <w:rsid w:val="00C576B1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C576B1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List Paragraph"/>
    <w:basedOn w:val="a"/>
    <w:uiPriority w:val="34"/>
    <w:qFormat/>
    <w:rsid w:val="009E5121"/>
    <w:pPr>
      <w:ind w:left="720"/>
      <w:contextualSpacing/>
    </w:pPr>
  </w:style>
  <w:style w:type="paragraph" w:styleId="a9">
    <w:name w:val="header"/>
    <w:basedOn w:val="a"/>
    <w:link w:val="aa"/>
    <w:uiPriority w:val="99"/>
    <w:unhideWhenUsed/>
    <w:rsid w:val="002F12A7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2F12A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b">
    <w:name w:val="footer"/>
    <w:basedOn w:val="a"/>
    <w:link w:val="ac"/>
    <w:uiPriority w:val="99"/>
    <w:unhideWhenUsed/>
    <w:rsid w:val="002F12A7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2F12A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Мой"/>
    <w:basedOn w:val="a"/>
    <w:rsid w:val="006B3156"/>
    <w:pPr>
      <w:widowControl w:val="0"/>
      <w:spacing w:line="360" w:lineRule="auto"/>
      <w:ind w:firstLine="720"/>
      <w:jc w:val="both"/>
    </w:pPr>
    <w:rPr>
      <w:sz w:val="28"/>
    </w:rPr>
  </w:style>
  <w:style w:type="character" w:styleId="ae">
    <w:name w:val="Emphasis"/>
    <w:qFormat/>
    <w:rsid w:val="006B3156"/>
    <w:rPr>
      <w:i/>
      <w:iCs/>
    </w:rPr>
  </w:style>
  <w:style w:type="paragraph" w:styleId="2">
    <w:name w:val="Body Text Indent 2"/>
    <w:basedOn w:val="a"/>
    <w:link w:val="20"/>
    <w:rsid w:val="000C57B9"/>
    <w:pPr>
      <w:shd w:val="clear" w:color="auto" w:fill="FFFFFF"/>
      <w:autoSpaceDE w:val="0"/>
      <w:autoSpaceDN w:val="0"/>
      <w:adjustRightInd w:val="0"/>
      <w:ind w:firstLine="561"/>
      <w:jc w:val="both"/>
    </w:pPr>
    <w:rPr>
      <w:color w:val="000000"/>
      <w:sz w:val="28"/>
      <w:szCs w:val="28"/>
    </w:rPr>
  </w:style>
  <w:style w:type="character" w:customStyle="1" w:styleId="20">
    <w:name w:val="Основной текст с отступом 2 Знак"/>
    <w:basedOn w:val="a0"/>
    <w:link w:val="2"/>
    <w:rsid w:val="000C57B9"/>
    <w:rPr>
      <w:rFonts w:ascii="Times New Roman" w:eastAsia="Times New Roman" w:hAnsi="Times New Roman" w:cs="Times New Roman"/>
      <w:color w:val="000000"/>
      <w:sz w:val="28"/>
      <w:szCs w:val="28"/>
      <w:shd w:val="clear" w:color="auto" w:fill="FFFFFF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82904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hdphoto" Target="media/hdphoto1.wdp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2153</Words>
  <Characters>12274</Characters>
  <Application>Microsoft Office Word</Application>
  <DocSecurity>0</DocSecurity>
  <Lines>102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123</dc:creator>
  <cp:lastModifiedBy>Елена Книга</cp:lastModifiedBy>
  <cp:revision>2</cp:revision>
  <cp:lastPrinted>2026-09-30T17:47:00Z</cp:lastPrinted>
  <dcterms:created xsi:type="dcterms:W3CDTF">2026-10-06T06:16:00Z</dcterms:created>
  <dcterms:modified xsi:type="dcterms:W3CDTF">2026-10-06T06:16:00Z</dcterms:modified>
</cp:coreProperties>
</file>